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351" w:rsidRPr="006B7B42" w:rsidRDefault="00660351" w:rsidP="00FE4982">
      <w:pPr>
        <w:pStyle w:val="a7"/>
        <w:jc w:val="both"/>
        <w:rPr>
          <w:sz w:val="2"/>
          <w:szCs w:val="24"/>
        </w:rPr>
      </w:pPr>
    </w:p>
    <w:p w:rsidR="00660351" w:rsidRPr="006B7B42" w:rsidRDefault="00660351" w:rsidP="00FE4982">
      <w:pPr>
        <w:pStyle w:val="a7"/>
        <w:jc w:val="both"/>
        <w:rPr>
          <w:b/>
          <w:szCs w:val="24"/>
        </w:rPr>
      </w:pPr>
      <w:r w:rsidRPr="006B7B42">
        <w:rPr>
          <w:szCs w:val="24"/>
        </w:rPr>
        <w:tab/>
        <w:t xml:space="preserve">        </w:t>
      </w:r>
      <w:r w:rsidRPr="006B7B42">
        <w:rPr>
          <w:b/>
          <w:szCs w:val="24"/>
        </w:rPr>
        <w:t xml:space="preserve">ПОРЯДОК ПРИЕМА, ПРИНЦИП КОМПЛЕКТАЦИИ, РЕЖИМ ПОСЕЩЕНИЯ И ОТЧИСЛЕНИЯ  </w:t>
      </w:r>
    </w:p>
    <w:p w:rsidR="00660351" w:rsidRPr="006B7B42" w:rsidRDefault="00660351" w:rsidP="00FE4982">
      <w:pPr>
        <w:tabs>
          <w:tab w:val="left" w:pos="3000"/>
        </w:tabs>
        <w:jc w:val="both"/>
        <w:rPr>
          <w:b/>
          <w:szCs w:val="24"/>
        </w:rPr>
      </w:pPr>
      <w:r w:rsidRPr="006B7B42">
        <w:rPr>
          <w:szCs w:val="24"/>
        </w:rPr>
        <w:tab/>
        <w:t xml:space="preserve">          </w:t>
      </w:r>
      <w:r w:rsidRPr="006B7B42">
        <w:rPr>
          <w:b/>
          <w:szCs w:val="24"/>
        </w:rPr>
        <w:t>ВОСПИТАННИКОВ</w:t>
      </w:r>
    </w:p>
    <w:p w:rsidR="00660351" w:rsidRPr="006B7B42" w:rsidRDefault="00660351" w:rsidP="00FE4982">
      <w:pPr>
        <w:pStyle w:val="a7"/>
        <w:jc w:val="both"/>
        <w:rPr>
          <w:b/>
          <w:szCs w:val="24"/>
        </w:rPr>
      </w:pPr>
      <w:r w:rsidRPr="006B7B42">
        <w:rPr>
          <w:b/>
          <w:szCs w:val="24"/>
        </w:rPr>
        <w:t xml:space="preserve">Порядок приема воспитанника в МБДОУ </w:t>
      </w:r>
    </w:p>
    <w:p w:rsidR="00A53641" w:rsidRPr="006B7B42" w:rsidRDefault="00660351" w:rsidP="00FE4982">
      <w:pPr>
        <w:pStyle w:val="a7"/>
        <w:jc w:val="both"/>
        <w:rPr>
          <w:szCs w:val="24"/>
        </w:rPr>
      </w:pPr>
      <w:r w:rsidRPr="006B7B42">
        <w:rPr>
          <w:szCs w:val="24"/>
        </w:rPr>
        <w:t xml:space="preserve">       Для зачисления </w:t>
      </w:r>
      <w:r w:rsidR="00EA5551">
        <w:rPr>
          <w:szCs w:val="24"/>
        </w:rPr>
        <w:t>ребенка в МБДОУ «Детский сад №2</w:t>
      </w:r>
      <w:r w:rsidR="00FA48FF">
        <w:rPr>
          <w:szCs w:val="24"/>
        </w:rPr>
        <w:t>5</w:t>
      </w:r>
      <w:r w:rsidR="00EA5551">
        <w:rPr>
          <w:szCs w:val="24"/>
        </w:rPr>
        <w:t xml:space="preserve"> «</w:t>
      </w:r>
      <w:r w:rsidR="00FA48FF">
        <w:rPr>
          <w:szCs w:val="24"/>
        </w:rPr>
        <w:t>Лучик</w:t>
      </w:r>
      <w:r w:rsidRPr="006B7B42">
        <w:rPr>
          <w:szCs w:val="24"/>
        </w:rPr>
        <w:t>» необходимо предпринимать следующие действия:</w:t>
      </w:r>
    </w:p>
    <w:p w:rsidR="00660351" w:rsidRPr="006B7B42" w:rsidRDefault="00660351" w:rsidP="00FE4982">
      <w:pPr>
        <w:pStyle w:val="a7"/>
        <w:numPr>
          <w:ilvl w:val="0"/>
          <w:numId w:val="2"/>
        </w:numPr>
        <w:jc w:val="both"/>
        <w:rPr>
          <w:szCs w:val="24"/>
        </w:rPr>
      </w:pPr>
      <w:r w:rsidRPr="006B7B42">
        <w:rPr>
          <w:szCs w:val="24"/>
        </w:rPr>
        <w:t xml:space="preserve">получить направление Учредителя в МКУ «город  </w:t>
      </w:r>
      <w:r w:rsidR="00FA48FF">
        <w:rPr>
          <w:szCs w:val="24"/>
        </w:rPr>
        <w:t>Махачкала</w:t>
      </w:r>
      <w:r w:rsidRPr="006B7B42">
        <w:rPr>
          <w:szCs w:val="24"/>
        </w:rPr>
        <w:t>»</w:t>
      </w:r>
    </w:p>
    <w:p w:rsidR="00660351" w:rsidRPr="006B7B42" w:rsidRDefault="00660351" w:rsidP="00FE4982">
      <w:pPr>
        <w:pStyle w:val="a7"/>
        <w:numPr>
          <w:ilvl w:val="0"/>
          <w:numId w:val="2"/>
        </w:numPr>
        <w:jc w:val="both"/>
        <w:rPr>
          <w:szCs w:val="24"/>
        </w:rPr>
      </w:pPr>
      <w:r w:rsidRPr="006B7B42">
        <w:rPr>
          <w:szCs w:val="24"/>
        </w:rPr>
        <w:t xml:space="preserve">представить медицинскую карту ребенка (форма №026/у-2000), </w:t>
      </w:r>
      <w:r w:rsidR="00372DD5">
        <w:rPr>
          <w:szCs w:val="24"/>
        </w:rPr>
        <w:t>сертификат</w:t>
      </w:r>
      <w:r w:rsidRPr="006B7B42">
        <w:rPr>
          <w:szCs w:val="24"/>
        </w:rPr>
        <w:t xml:space="preserve"> профилактических </w:t>
      </w:r>
      <w:proofErr w:type="gramStart"/>
      <w:r w:rsidRPr="006B7B42">
        <w:rPr>
          <w:szCs w:val="24"/>
        </w:rPr>
        <w:t>прививках</w:t>
      </w:r>
      <w:proofErr w:type="gramEnd"/>
      <w:r w:rsidR="00FA48FF">
        <w:rPr>
          <w:szCs w:val="24"/>
        </w:rPr>
        <w:t xml:space="preserve"> </w:t>
      </w:r>
      <w:r w:rsidRPr="006B7B42">
        <w:rPr>
          <w:szCs w:val="24"/>
        </w:rPr>
        <w:t>(№ 156/у-93), страховой медицинский полис (копия);</w:t>
      </w:r>
    </w:p>
    <w:p w:rsidR="00660351" w:rsidRPr="006B7B42" w:rsidRDefault="00660351" w:rsidP="00FE4982">
      <w:pPr>
        <w:pStyle w:val="a7"/>
        <w:numPr>
          <w:ilvl w:val="0"/>
          <w:numId w:val="2"/>
        </w:numPr>
        <w:jc w:val="both"/>
        <w:rPr>
          <w:szCs w:val="24"/>
        </w:rPr>
      </w:pPr>
      <w:r w:rsidRPr="006B7B42">
        <w:rPr>
          <w:szCs w:val="24"/>
        </w:rPr>
        <w:t>представить документы, необходимые для начисления компенсации части родительской платы;</w:t>
      </w:r>
    </w:p>
    <w:p w:rsidR="00470C10" w:rsidRPr="006B7B42" w:rsidRDefault="00372DD5" w:rsidP="00FE4982">
      <w:pPr>
        <w:pStyle w:val="a7"/>
        <w:numPr>
          <w:ilvl w:val="0"/>
          <w:numId w:val="2"/>
        </w:numPr>
        <w:jc w:val="both"/>
        <w:rPr>
          <w:szCs w:val="24"/>
        </w:rPr>
      </w:pPr>
      <w:r w:rsidRPr="006B7B42">
        <w:rPr>
          <w:szCs w:val="24"/>
        </w:rPr>
        <w:t xml:space="preserve">при наличии отклонения ( отклонений) в физическом и (или) психическом развитии ребенка, представить документ о результатах обследования медико </w:t>
      </w:r>
      <w:proofErr w:type="gramStart"/>
      <w:r w:rsidRPr="006B7B42">
        <w:rPr>
          <w:szCs w:val="24"/>
        </w:rPr>
        <w:t>-п</w:t>
      </w:r>
      <w:proofErr w:type="gramEnd"/>
      <w:r w:rsidRPr="006B7B42">
        <w:rPr>
          <w:szCs w:val="24"/>
        </w:rPr>
        <w:t>сихолого- педагогическо</w:t>
      </w:r>
      <w:r>
        <w:rPr>
          <w:szCs w:val="24"/>
        </w:rPr>
        <w:t>й комиссии (дети-</w:t>
      </w:r>
      <w:r w:rsidRPr="006B7B42">
        <w:rPr>
          <w:szCs w:val="24"/>
        </w:rPr>
        <w:t>инвалиды, иные категории дошкольников, имеющие ограниченные возможности здоровья);</w:t>
      </w:r>
    </w:p>
    <w:p w:rsidR="00470C10" w:rsidRPr="006B7B42" w:rsidRDefault="00470C10" w:rsidP="00FE4982">
      <w:pPr>
        <w:pStyle w:val="a7"/>
        <w:numPr>
          <w:ilvl w:val="0"/>
          <w:numId w:val="2"/>
        </w:numPr>
        <w:jc w:val="both"/>
        <w:rPr>
          <w:szCs w:val="24"/>
        </w:rPr>
      </w:pPr>
      <w:r w:rsidRPr="006B7B42">
        <w:rPr>
          <w:szCs w:val="24"/>
        </w:rPr>
        <w:t>представить 6 цветных фотографий ребенка формата ¾;</w:t>
      </w:r>
    </w:p>
    <w:p w:rsidR="00660351" w:rsidRPr="006B7B42" w:rsidRDefault="00470C10" w:rsidP="00FE4982">
      <w:pPr>
        <w:pStyle w:val="a7"/>
        <w:numPr>
          <w:ilvl w:val="0"/>
          <w:numId w:val="2"/>
        </w:numPr>
        <w:jc w:val="both"/>
        <w:rPr>
          <w:szCs w:val="24"/>
        </w:rPr>
      </w:pPr>
      <w:r w:rsidRPr="006B7B42">
        <w:rPr>
          <w:szCs w:val="24"/>
        </w:rPr>
        <w:t xml:space="preserve"> ознакомиться с условиями организации в </w:t>
      </w:r>
      <w:r w:rsidR="00FA48FF">
        <w:rPr>
          <w:szCs w:val="24"/>
        </w:rPr>
        <w:t>МБДОУ «Детский сад №25 «Лучик</w:t>
      </w:r>
      <w:r w:rsidR="00FA48FF">
        <w:rPr>
          <w:szCs w:val="24"/>
        </w:rPr>
        <w:t xml:space="preserve">» </w:t>
      </w:r>
      <w:proofErr w:type="spellStart"/>
      <w:r w:rsidR="00B531B9" w:rsidRPr="006B7B42">
        <w:rPr>
          <w:szCs w:val="24"/>
        </w:rPr>
        <w:t>воспитательно</w:t>
      </w:r>
      <w:proofErr w:type="spellEnd"/>
      <w:r w:rsidR="00B531B9" w:rsidRPr="006B7B42">
        <w:rPr>
          <w:szCs w:val="24"/>
        </w:rPr>
        <w:t>-образовательного</w:t>
      </w:r>
      <w:r w:rsidRPr="006B7B42">
        <w:rPr>
          <w:szCs w:val="24"/>
        </w:rPr>
        <w:t xml:space="preserve"> процесса (ООП, </w:t>
      </w:r>
      <w:r w:rsidR="00372DD5" w:rsidRPr="006B7B42">
        <w:rPr>
          <w:szCs w:val="24"/>
        </w:rPr>
        <w:t>расписание</w:t>
      </w:r>
      <w:r w:rsidRPr="006B7B42">
        <w:rPr>
          <w:szCs w:val="24"/>
        </w:rPr>
        <w:t xml:space="preserve"> НОД режим и пр.)  и его программн</w:t>
      </w:r>
      <w:proofErr w:type="gramStart"/>
      <w:r w:rsidRPr="006B7B42">
        <w:rPr>
          <w:szCs w:val="24"/>
        </w:rPr>
        <w:t>о-</w:t>
      </w:r>
      <w:proofErr w:type="gramEnd"/>
      <w:r w:rsidRPr="006B7B42">
        <w:rPr>
          <w:szCs w:val="24"/>
        </w:rPr>
        <w:t xml:space="preserve"> методическим сопровождением; условиями пребывания ребенка в МБДОУ;</w:t>
      </w:r>
    </w:p>
    <w:p w:rsidR="00470C10" w:rsidRPr="006B7B42" w:rsidRDefault="00470C10" w:rsidP="00FE4982">
      <w:pPr>
        <w:pStyle w:val="a7"/>
        <w:numPr>
          <w:ilvl w:val="0"/>
          <w:numId w:val="2"/>
        </w:numPr>
        <w:jc w:val="both"/>
        <w:rPr>
          <w:szCs w:val="24"/>
        </w:rPr>
      </w:pPr>
      <w:r w:rsidRPr="006B7B42">
        <w:rPr>
          <w:szCs w:val="24"/>
        </w:rPr>
        <w:t xml:space="preserve">ознакомится </w:t>
      </w:r>
      <w:r w:rsidR="00EA5551">
        <w:rPr>
          <w:szCs w:val="24"/>
        </w:rPr>
        <w:t xml:space="preserve">с Уставом </w:t>
      </w:r>
      <w:r w:rsidR="00FA48FF">
        <w:rPr>
          <w:szCs w:val="24"/>
        </w:rPr>
        <w:t>МБДОУ «Детский сад №25 «Лучик</w:t>
      </w:r>
      <w:r w:rsidR="00FA48FF" w:rsidRPr="006B7B42">
        <w:rPr>
          <w:szCs w:val="24"/>
        </w:rPr>
        <w:t>»</w:t>
      </w:r>
    </w:p>
    <w:p w:rsidR="00470C10" w:rsidRPr="006B7B42" w:rsidRDefault="00470C10" w:rsidP="00FE4982">
      <w:pPr>
        <w:pStyle w:val="a7"/>
        <w:numPr>
          <w:ilvl w:val="0"/>
          <w:numId w:val="2"/>
        </w:numPr>
        <w:jc w:val="both"/>
        <w:rPr>
          <w:szCs w:val="24"/>
        </w:rPr>
      </w:pPr>
      <w:r w:rsidRPr="006B7B42">
        <w:rPr>
          <w:szCs w:val="24"/>
        </w:rPr>
        <w:t>заключить договор о сотрудничестве;</w:t>
      </w:r>
    </w:p>
    <w:p w:rsidR="00470C10" w:rsidRPr="006B7B42" w:rsidRDefault="00470C10" w:rsidP="00FE4982">
      <w:pPr>
        <w:pStyle w:val="a7"/>
        <w:jc w:val="both"/>
        <w:rPr>
          <w:b/>
          <w:szCs w:val="24"/>
        </w:rPr>
      </w:pPr>
      <w:r w:rsidRPr="006B7B42">
        <w:rPr>
          <w:b/>
          <w:szCs w:val="24"/>
        </w:rPr>
        <w:t xml:space="preserve">  Режим посещения</w:t>
      </w:r>
    </w:p>
    <w:p w:rsidR="00470C10" w:rsidRPr="006B7B42" w:rsidRDefault="00470C10" w:rsidP="00FE4982">
      <w:pPr>
        <w:pStyle w:val="a8"/>
        <w:numPr>
          <w:ilvl w:val="0"/>
          <w:numId w:val="3"/>
        </w:numPr>
        <w:jc w:val="both"/>
        <w:rPr>
          <w:szCs w:val="24"/>
        </w:rPr>
      </w:pPr>
      <w:r w:rsidRPr="006B7B42">
        <w:rPr>
          <w:szCs w:val="24"/>
        </w:rPr>
        <w:t>режим работы учреждения – с понедельника по пятницу;</w:t>
      </w:r>
    </w:p>
    <w:p w:rsidR="00470C10" w:rsidRPr="006B7B42" w:rsidRDefault="00470C10" w:rsidP="00FE4982">
      <w:pPr>
        <w:pStyle w:val="a8"/>
        <w:numPr>
          <w:ilvl w:val="0"/>
          <w:numId w:val="3"/>
        </w:numPr>
        <w:jc w:val="both"/>
        <w:rPr>
          <w:szCs w:val="24"/>
        </w:rPr>
      </w:pPr>
      <w:r w:rsidRPr="006B7B42">
        <w:rPr>
          <w:szCs w:val="24"/>
        </w:rPr>
        <w:t xml:space="preserve"> выходные дни: суббота, воскресенье и праздничные дни;</w:t>
      </w:r>
    </w:p>
    <w:p w:rsidR="00470C10" w:rsidRPr="006B7B42" w:rsidRDefault="00470C10" w:rsidP="00FE4982">
      <w:pPr>
        <w:pStyle w:val="a8"/>
        <w:numPr>
          <w:ilvl w:val="0"/>
          <w:numId w:val="3"/>
        </w:numPr>
        <w:jc w:val="both"/>
        <w:rPr>
          <w:szCs w:val="24"/>
        </w:rPr>
      </w:pPr>
      <w:r w:rsidRPr="006B7B42">
        <w:rPr>
          <w:szCs w:val="24"/>
        </w:rPr>
        <w:t xml:space="preserve">продолжительность рабочего времени устанавливается Учредителем </w:t>
      </w:r>
      <w:r w:rsidRPr="006B7B42">
        <w:rPr>
          <w:b/>
          <w:szCs w:val="24"/>
        </w:rPr>
        <w:t>с 7</w:t>
      </w:r>
      <w:r w:rsidRPr="006B7B42">
        <w:rPr>
          <w:szCs w:val="24"/>
        </w:rPr>
        <w:t>:00 до 1</w:t>
      </w:r>
      <w:r w:rsidR="000151DB" w:rsidRPr="006B7B42">
        <w:rPr>
          <w:szCs w:val="24"/>
        </w:rPr>
        <w:t>9</w:t>
      </w:r>
      <w:r w:rsidRPr="006B7B42">
        <w:rPr>
          <w:szCs w:val="24"/>
        </w:rPr>
        <w:t>:</w:t>
      </w:r>
      <w:r w:rsidR="000151DB" w:rsidRPr="006B7B42">
        <w:rPr>
          <w:szCs w:val="24"/>
        </w:rPr>
        <w:t xml:space="preserve"> 0</w:t>
      </w:r>
      <w:r w:rsidRPr="006B7B42">
        <w:rPr>
          <w:szCs w:val="24"/>
        </w:rPr>
        <w:t>0;</w:t>
      </w:r>
    </w:p>
    <w:p w:rsidR="00470C10" w:rsidRPr="006B7B42" w:rsidRDefault="00470C10" w:rsidP="00FE4982">
      <w:pPr>
        <w:pStyle w:val="a8"/>
        <w:numPr>
          <w:ilvl w:val="0"/>
          <w:numId w:val="3"/>
        </w:numPr>
        <w:jc w:val="both"/>
        <w:rPr>
          <w:szCs w:val="24"/>
        </w:rPr>
      </w:pPr>
      <w:r w:rsidRPr="006B7B42">
        <w:rPr>
          <w:szCs w:val="24"/>
        </w:rPr>
        <w:t xml:space="preserve"> </w:t>
      </w:r>
      <w:r w:rsidR="00372DD5" w:rsidRPr="006B7B42">
        <w:rPr>
          <w:szCs w:val="24"/>
        </w:rPr>
        <w:t>порядок и режим посещения воспитанниками учреждения соответствуют режиму работы, а именно - прием осуществления строго в интервал времени до 8:3</w:t>
      </w:r>
      <w:r w:rsidR="00372DD5">
        <w:rPr>
          <w:szCs w:val="24"/>
        </w:rPr>
        <w:t xml:space="preserve">0 и уход домой в интервал </w:t>
      </w:r>
      <w:r w:rsidR="00372DD5" w:rsidRPr="006B7B42">
        <w:rPr>
          <w:szCs w:val="24"/>
        </w:rPr>
        <w:t xml:space="preserve">  до 19:00. </w:t>
      </w:r>
      <w:proofErr w:type="gramStart"/>
      <w:r w:rsidR="00372DD5" w:rsidRPr="006B7B42">
        <w:rPr>
          <w:szCs w:val="24"/>
        </w:rPr>
        <w:t>Вос</w:t>
      </w:r>
      <w:r w:rsidR="00EA5551">
        <w:rPr>
          <w:szCs w:val="24"/>
        </w:rPr>
        <w:t xml:space="preserve">питаннику </w:t>
      </w:r>
      <w:r w:rsidR="00FA48FF">
        <w:rPr>
          <w:szCs w:val="24"/>
        </w:rPr>
        <w:t>МБДОУ «Детский сад №25 «Лучик</w:t>
      </w:r>
      <w:r w:rsidR="00FA48FF" w:rsidRPr="006B7B42">
        <w:rPr>
          <w:szCs w:val="24"/>
        </w:rPr>
        <w:t xml:space="preserve">» </w:t>
      </w:r>
      <w:r w:rsidR="00372DD5" w:rsidRPr="006B7B42">
        <w:rPr>
          <w:szCs w:val="24"/>
        </w:rPr>
        <w:t>по письменному заявлению родителей (лиц, их имеющих на правах опеки, т.е. законных представителей), может быть разрешен индивидуальный график посещения (прием позже и уход раньше установленных Договором часо</w:t>
      </w:r>
      <w:r w:rsidR="00372DD5">
        <w:rPr>
          <w:szCs w:val="24"/>
        </w:rPr>
        <w:t>в</w:t>
      </w:r>
      <w:r w:rsidR="00372DD5" w:rsidRPr="006B7B42">
        <w:rPr>
          <w:szCs w:val="24"/>
        </w:rPr>
        <w:t xml:space="preserve">, отсутствие в МБДОУ в течение дня и промежуток времени, оговоренный в заявлении по следующей причине.  </w:t>
      </w:r>
      <w:proofErr w:type="gramEnd"/>
    </w:p>
    <w:p w:rsidR="00EA663A" w:rsidRPr="006B7B42" w:rsidRDefault="00EA663A" w:rsidP="00FE4982">
      <w:pPr>
        <w:pStyle w:val="a8"/>
        <w:numPr>
          <w:ilvl w:val="0"/>
          <w:numId w:val="3"/>
        </w:numPr>
        <w:jc w:val="both"/>
        <w:rPr>
          <w:szCs w:val="24"/>
        </w:rPr>
      </w:pPr>
      <w:r w:rsidRPr="006B7B42">
        <w:rPr>
          <w:szCs w:val="24"/>
        </w:rPr>
        <w:t xml:space="preserve">требовать рассмотрения жалоб и проведения дисциплинированного расследования нарушений педагогическим кадрам (иным) работником норм профессионального поведения только в том случае, если жалоба на него будет подана в письменной форме. Копия жалобы должна быть передана данному педагогическому (или иному) работнику. </w:t>
      </w:r>
    </w:p>
    <w:p w:rsidR="00EA663A" w:rsidRPr="006B7B42" w:rsidRDefault="00EA663A" w:rsidP="00FE4982">
      <w:pPr>
        <w:pStyle w:val="a8"/>
        <w:numPr>
          <w:ilvl w:val="0"/>
          <w:numId w:val="3"/>
        </w:numPr>
        <w:jc w:val="both"/>
        <w:rPr>
          <w:szCs w:val="24"/>
        </w:rPr>
      </w:pPr>
      <w:r w:rsidRPr="006B7B42">
        <w:rPr>
          <w:szCs w:val="24"/>
        </w:rPr>
        <w:t xml:space="preserve">использовать разнообразные формы организации занятий и педагогические технологии, методики обучения и воспитания, учебные пособия и материалы, имеющие гриф «утверждено Министерством образования» </w:t>
      </w:r>
    </w:p>
    <w:p w:rsidR="00EA663A" w:rsidRPr="006B7B42" w:rsidRDefault="00EA663A" w:rsidP="00FE4982">
      <w:pPr>
        <w:pStyle w:val="a8"/>
        <w:numPr>
          <w:ilvl w:val="0"/>
          <w:numId w:val="3"/>
        </w:numPr>
        <w:jc w:val="both"/>
        <w:rPr>
          <w:szCs w:val="24"/>
        </w:rPr>
      </w:pPr>
      <w:r w:rsidRPr="006B7B42">
        <w:rPr>
          <w:szCs w:val="24"/>
        </w:rPr>
        <w:t>рекомендовать родителям посещения занятий в случае возникновения необходимости;</w:t>
      </w:r>
    </w:p>
    <w:p w:rsidR="00EA663A" w:rsidRPr="006B7B42" w:rsidRDefault="00EA663A" w:rsidP="00FE4982">
      <w:pPr>
        <w:pStyle w:val="a8"/>
        <w:numPr>
          <w:ilvl w:val="0"/>
          <w:numId w:val="3"/>
        </w:numPr>
        <w:jc w:val="both"/>
        <w:rPr>
          <w:szCs w:val="24"/>
        </w:rPr>
      </w:pPr>
      <w:r w:rsidRPr="006B7B42">
        <w:rPr>
          <w:szCs w:val="24"/>
        </w:rPr>
        <w:t xml:space="preserve">предлагать родителям участвовать  в  учебно-воспитательных – профилактических и коррекционных мероприятиях в случае, если ребенок воспринимает эти мероприятия негативно; </w:t>
      </w:r>
    </w:p>
    <w:p w:rsidR="00EA663A" w:rsidRPr="006B7B42" w:rsidRDefault="00EA663A" w:rsidP="00B531B9">
      <w:pPr>
        <w:pStyle w:val="a8"/>
        <w:numPr>
          <w:ilvl w:val="0"/>
          <w:numId w:val="3"/>
        </w:numPr>
        <w:jc w:val="both"/>
        <w:rPr>
          <w:szCs w:val="24"/>
        </w:rPr>
      </w:pPr>
      <w:r w:rsidRPr="006B7B42">
        <w:rPr>
          <w:szCs w:val="24"/>
        </w:rPr>
        <w:t>изменить расписание занятий в случае производственной необходимости по согласованию с администрацией МБДОУ.</w:t>
      </w:r>
    </w:p>
    <w:p w:rsidR="00127383" w:rsidRPr="006B7B42" w:rsidRDefault="0023778B" w:rsidP="00B531B9">
      <w:pPr>
        <w:pStyle w:val="a7"/>
        <w:jc w:val="both"/>
        <w:rPr>
          <w:szCs w:val="24"/>
        </w:rPr>
      </w:pPr>
      <w:r w:rsidRPr="006B7B42">
        <w:rPr>
          <w:szCs w:val="24"/>
        </w:rPr>
        <w:t xml:space="preserve">        </w:t>
      </w:r>
      <w:r w:rsidR="00127383" w:rsidRPr="006B7B42">
        <w:rPr>
          <w:szCs w:val="24"/>
        </w:rPr>
        <w:t>- удаленность местожительства  (допускается прием до 8:30);</w:t>
      </w:r>
    </w:p>
    <w:p w:rsidR="00127383" w:rsidRPr="006B7B42" w:rsidRDefault="00127383" w:rsidP="00B531B9">
      <w:pPr>
        <w:pStyle w:val="a7"/>
        <w:jc w:val="both"/>
        <w:rPr>
          <w:szCs w:val="24"/>
        </w:rPr>
      </w:pPr>
      <w:r w:rsidRPr="006B7B42">
        <w:rPr>
          <w:szCs w:val="24"/>
        </w:rPr>
        <w:t xml:space="preserve">         - проведение курсовых лечебных мероприятий вне МБДОУ;</w:t>
      </w:r>
    </w:p>
    <w:p w:rsidR="00127383" w:rsidRPr="006B7B42" w:rsidRDefault="00127383" w:rsidP="00B531B9">
      <w:pPr>
        <w:pStyle w:val="a7"/>
        <w:jc w:val="both"/>
        <w:rPr>
          <w:szCs w:val="24"/>
        </w:rPr>
      </w:pPr>
      <w:r w:rsidRPr="006B7B42">
        <w:rPr>
          <w:szCs w:val="24"/>
        </w:rPr>
        <w:t xml:space="preserve">            - посещение занятий в учреждениях дополнительного образования в часы, не совпадающие с дневными сном</w:t>
      </w:r>
      <w:r w:rsidR="00372DD5" w:rsidRPr="006B7B42">
        <w:rPr>
          <w:szCs w:val="24"/>
        </w:rPr>
        <w:t>,</w:t>
      </w:r>
      <w:r w:rsidRPr="006B7B42">
        <w:rPr>
          <w:szCs w:val="24"/>
        </w:rPr>
        <w:t xml:space="preserve"> приемами пищи, НОД;</w:t>
      </w:r>
    </w:p>
    <w:p w:rsidR="00127383" w:rsidRPr="006B7B42" w:rsidRDefault="00127383" w:rsidP="00B531B9">
      <w:pPr>
        <w:pStyle w:val="a7"/>
        <w:jc w:val="both"/>
        <w:rPr>
          <w:szCs w:val="24"/>
        </w:rPr>
      </w:pPr>
      <w:r w:rsidRPr="006B7B42">
        <w:rPr>
          <w:szCs w:val="24"/>
        </w:rPr>
        <w:t xml:space="preserve">          - иные причины, не предусмотрены с настоящим Договором о сотрудничестве,</w:t>
      </w:r>
    </w:p>
    <w:p w:rsidR="00171E92" w:rsidRPr="006B7B42" w:rsidRDefault="00127383" w:rsidP="00B531B9">
      <w:pPr>
        <w:pStyle w:val="a7"/>
        <w:jc w:val="both"/>
        <w:rPr>
          <w:szCs w:val="24"/>
        </w:rPr>
      </w:pPr>
      <w:r w:rsidRPr="006B7B42">
        <w:rPr>
          <w:szCs w:val="24"/>
        </w:rPr>
        <w:t xml:space="preserve"> по предварительному согласованию с заведующим МБДОУ</w:t>
      </w:r>
      <w:r w:rsidR="00171E92" w:rsidRPr="006B7B42">
        <w:rPr>
          <w:szCs w:val="24"/>
        </w:rPr>
        <w:t>.</w:t>
      </w:r>
    </w:p>
    <w:p w:rsidR="00171E92" w:rsidRPr="006B7B42" w:rsidRDefault="00372DD5" w:rsidP="00B531B9">
      <w:pPr>
        <w:pStyle w:val="a7"/>
        <w:numPr>
          <w:ilvl w:val="0"/>
          <w:numId w:val="8"/>
        </w:numPr>
        <w:jc w:val="both"/>
        <w:rPr>
          <w:szCs w:val="24"/>
        </w:rPr>
      </w:pPr>
      <w:proofErr w:type="gramStart"/>
      <w:r>
        <w:rPr>
          <w:szCs w:val="24"/>
        </w:rPr>
        <w:t>допуск воспитанник</w:t>
      </w:r>
      <w:r w:rsidRPr="006B7B42">
        <w:rPr>
          <w:szCs w:val="24"/>
        </w:rPr>
        <w:t xml:space="preserve">а в группу после его отсутствия (болезнь, отпуск), осуществляется только при представлении справки о состоянии здоровья ребенка из городской поликлиники (иного учреждения  здравоохранения, имеющего право на выдачу необходимого документа), справка содержащая запись «… ребенок здоров, в детский сад допускается» после перенесенного заболевания без указания диагноза, </w:t>
      </w:r>
      <w:r w:rsidRPr="006B7B42">
        <w:rPr>
          <w:b/>
          <w:szCs w:val="24"/>
        </w:rPr>
        <w:t>не является документом,</w:t>
      </w:r>
      <w:r w:rsidRPr="006B7B42">
        <w:rPr>
          <w:szCs w:val="24"/>
        </w:rPr>
        <w:t xml:space="preserve"> подтверждающим уважительную причину отсутствия.</w:t>
      </w:r>
      <w:proofErr w:type="gramEnd"/>
    </w:p>
    <w:p w:rsidR="00171E92" w:rsidRPr="006B7B42" w:rsidRDefault="00171E92" w:rsidP="00B531B9">
      <w:pPr>
        <w:pStyle w:val="a7"/>
        <w:ind w:left="30"/>
        <w:jc w:val="both"/>
        <w:rPr>
          <w:szCs w:val="24"/>
        </w:rPr>
      </w:pPr>
      <w:r w:rsidRPr="006B7B42">
        <w:rPr>
          <w:b/>
          <w:szCs w:val="24"/>
        </w:rPr>
        <w:t>Сохранение места ребенка</w:t>
      </w:r>
      <w:r w:rsidRPr="006B7B42">
        <w:rPr>
          <w:szCs w:val="24"/>
        </w:rPr>
        <w:t xml:space="preserve">  </w:t>
      </w:r>
    </w:p>
    <w:p w:rsidR="00171E92" w:rsidRPr="006B7B42" w:rsidRDefault="00171E92" w:rsidP="00B531B9">
      <w:pPr>
        <w:pStyle w:val="a7"/>
        <w:numPr>
          <w:ilvl w:val="0"/>
          <w:numId w:val="8"/>
        </w:numPr>
        <w:jc w:val="both"/>
        <w:rPr>
          <w:szCs w:val="24"/>
        </w:rPr>
      </w:pPr>
      <w:r w:rsidRPr="006B7B42">
        <w:rPr>
          <w:szCs w:val="24"/>
        </w:rPr>
        <w:t>по болезни ребенка (с предоставлением подтверждающего документа);</w:t>
      </w:r>
    </w:p>
    <w:p w:rsidR="00171E92" w:rsidRPr="006B7B42" w:rsidRDefault="00171E92" w:rsidP="00B531B9">
      <w:pPr>
        <w:pStyle w:val="a7"/>
        <w:numPr>
          <w:ilvl w:val="0"/>
          <w:numId w:val="8"/>
        </w:numPr>
        <w:jc w:val="both"/>
        <w:rPr>
          <w:szCs w:val="24"/>
        </w:rPr>
      </w:pPr>
      <w:r w:rsidRPr="006B7B42">
        <w:rPr>
          <w:szCs w:val="24"/>
        </w:rPr>
        <w:lastRenderedPageBreak/>
        <w:t xml:space="preserve">по болезни матери </w:t>
      </w:r>
      <w:r w:rsidR="00127383" w:rsidRPr="006B7B42">
        <w:rPr>
          <w:szCs w:val="24"/>
        </w:rPr>
        <w:t xml:space="preserve">  </w:t>
      </w:r>
      <w:r w:rsidRPr="006B7B42">
        <w:rPr>
          <w:szCs w:val="24"/>
        </w:rPr>
        <w:t xml:space="preserve"> (с предоставлением подтверждающего документа);</w:t>
      </w:r>
    </w:p>
    <w:p w:rsidR="00171E92" w:rsidRPr="006B7B42" w:rsidRDefault="00372DD5" w:rsidP="00B531B9">
      <w:pPr>
        <w:pStyle w:val="a7"/>
        <w:numPr>
          <w:ilvl w:val="0"/>
          <w:numId w:val="8"/>
        </w:numPr>
        <w:jc w:val="both"/>
        <w:rPr>
          <w:szCs w:val="24"/>
        </w:rPr>
      </w:pPr>
      <w:r>
        <w:rPr>
          <w:szCs w:val="24"/>
        </w:rPr>
        <w:t>санаторно-</w:t>
      </w:r>
      <w:r w:rsidRPr="006B7B42">
        <w:rPr>
          <w:szCs w:val="24"/>
        </w:rPr>
        <w:t xml:space="preserve">курортное лечение (летний оздоровительный отдых);  </w:t>
      </w:r>
    </w:p>
    <w:p w:rsidR="0007712D" w:rsidRPr="006B7B42" w:rsidRDefault="00171E92" w:rsidP="00B531B9">
      <w:pPr>
        <w:pStyle w:val="a7"/>
        <w:numPr>
          <w:ilvl w:val="0"/>
          <w:numId w:val="8"/>
        </w:numPr>
        <w:jc w:val="both"/>
        <w:rPr>
          <w:szCs w:val="24"/>
        </w:rPr>
      </w:pPr>
      <w:r w:rsidRPr="006B7B42">
        <w:rPr>
          <w:szCs w:val="24"/>
        </w:rPr>
        <w:t>командировка и  учеба матери за пределами город</w:t>
      </w:r>
      <w:r w:rsidR="00372DD5" w:rsidRPr="006B7B42">
        <w:rPr>
          <w:szCs w:val="24"/>
        </w:rPr>
        <w:t>а (</w:t>
      </w:r>
      <w:r w:rsidRPr="006B7B42">
        <w:rPr>
          <w:szCs w:val="24"/>
        </w:rPr>
        <w:t>с</w:t>
      </w:r>
      <w:r w:rsidR="0007712D" w:rsidRPr="006B7B42">
        <w:rPr>
          <w:szCs w:val="24"/>
        </w:rPr>
        <w:t xml:space="preserve"> </w:t>
      </w:r>
      <w:r w:rsidRPr="006B7B42">
        <w:rPr>
          <w:szCs w:val="24"/>
        </w:rPr>
        <w:t xml:space="preserve">предоставлением </w:t>
      </w:r>
      <w:r w:rsidR="0023778B" w:rsidRPr="006B7B42">
        <w:rPr>
          <w:szCs w:val="24"/>
        </w:rPr>
        <w:t xml:space="preserve"> </w:t>
      </w:r>
      <w:r w:rsidR="0007712D" w:rsidRPr="006B7B42">
        <w:rPr>
          <w:szCs w:val="24"/>
        </w:rPr>
        <w:t>подтверждающего документа);</w:t>
      </w:r>
    </w:p>
    <w:p w:rsidR="0007712D" w:rsidRPr="006B7B42" w:rsidRDefault="0023778B" w:rsidP="00B531B9">
      <w:pPr>
        <w:pStyle w:val="a7"/>
        <w:numPr>
          <w:ilvl w:val="0"/>
          <w:numId w:val="8"/>
        </w:numPr>
        <w:jc w:val="both"/>
        <w:rPr>
          <w:szCs w:val="24"/>
        </w:rPr>
      </w:pPr>
      <w:r w:rsidRPr="006B7B42">
        <w:rPr>
          <w:szCs w:val="24"/>
        </w:rPr>
        <w:t xml:space="preserve">  </w:t>
      </w:r>
      <w:r w:rsidR="0007712D" w:rsidRPr="006B7B42">
        <w:rPr>
          <w:szCs w:val="24"/>
        </w:rPr>
        <w:t>отпуск обоих  родителей с предоставлением документа с места работы;</w:t>
      </w:r>
    </w:p>
    <w:p w:rsidR="0007712D" w:rsidRPr="006B7B42" w:rsidRDefault="0007712D" w:rsidP="00B531B9">
      <w:pPr>
        <w:pStyle w:val="a7"/>
        <w:numPr>
          <w:ilvl w:val="0"/>
          <w:numId w:val="8"/>
        </w:numPr>
        <w:jc w:val="both"/>
        <w:rPr>
          <w:szCs w:val="24"/>
        </w:rPr>
      </w:pPr>
      <w:r w:rsidRPr="006B7B42">
        <w:rPr>
          <w:szCs w:val="24"/>
        </w:rPr>
        <w:t xml:space="preserve">место за ребенком может быть сохранено по иным причинам, при наличии обстоятельств непреодолимой силы, по </w:t>
      </w:r>
      <w:r w:rsidRPr="006B7B42">
        <w:rPr>
          <w:b/>
          <w:szCs w:val="24"/>
        </w:rPr>
        <w:t>предварительному письменному согласованию</w:t>
      </w:r>
      <w:r w:rsidRPr="006B7B42">
        <w:rPr>
          <w:szCs w:val="24"/>
        </w:rPr>
        <w:t xml:space="preserve"> с заведующим МБДОУ.</w:t>
      </w:r>
    </w:p>
    <w:p w:rsidR="0007712D" w:rsidRPr="006B7B42" w:rsidRDefault="0007712D" w:rsidP="00B531B9">
      <w:pPr>
        <w:pStyle w:val="a7"/>
        <w:ind w:left="30"/>
        <w:jc w:val="both"/>
        <w:rPr>
          <w:b/>
          <w:szCs w:val="24"/>
        </w:rPr>
      </w:pPr>
      <w:r w:rsidRPr="006B7B42">
        <w:rPr>
          <w:szCs w:val="24"/>
        </w:rPr>
        <w:t xml:space="preserve">                   С целью полноценного освоения ФГОС, </w:t>
      </w:r>
      <w:r w:rsidRPr="006B7B42">
        <w:rPr>
          <w:b/>
          <w:szCs w:val="24"/>
        </w:rPr>
        <w:t>отсутствие ребенка</w:t>
      </w:r>
      <w:r w:rsidRPr="006B7B42">
        <w:rPr>
          <w:szCs w:val="24"/>
        </w:rPr>
        <w:t xml:space="preserve"> по предусмотренным договором  иным причинам </w:t>
      </w:r>
      <w:r w:rsidRPr="006B7B42">
        <w:rPr>
          <w:b/>
          <w:szCs w:val="24"/>
        </w:rPr>
        <w:t>в течение учебного  года (сентябр</w:t>
      </w:r>
      <w:proofErr w:type="gramStart"/>
      <w:r w:rsidRPr="006B7B42">
        <w:rPr>
          <w:b/>
          <w:szCs w:val="24"/>
        </w:rPr>
        <w:t>ь-</w:t>
      </w:r>
      <w:proofErr w:type="gramEnd"/>
      <w:r w:rsidRPr="006B7B42">
        <w:rPr>
          <w:b/>
          <w:szCs w:val="24"/>
        </w:rPr>
        <w:t xml:space="preserve"> май) не рекомендуется.  </w:t>
      </w:r>
    </w:p>
    <w:p w:rsidR="0007712D" w:rsidRPr="006B7B42" w:rsidRDefault="0007712D" w:rsidP="00B531B9">
      <w:pPr>
        <w:pStyle w:val="a7"/>
        <w:ind w:left="30"/>
        <w:jc w:val="both"/>
        <w:rPr>
          <w:szCs w:val="24"/>
        </w:rPr>
      </w:pPr>
      <w:r w:rsidRPr="006B7B42">
        <w:rPr>
          <w:szCs w:val="24"/>
        </w:rPr>
        <w:t xml:space="preserve"> МБДОУ оставляет за собой </w:t>
      </w:r>
      <w:r w:rsidRPr="006B7B42">
        <w:rPr>
          <w:b/>
          <w:szCs w:val="24"/>
        </w:rPr>
        <w:t>право контроля</w:t>
      </w:r>
      <w:r w:rsidRPr="006B7B42">
        <w:rPr>
          <w:szCs w:val="24"/>
        </w:rPr>
        <w:t xml:space="preserve"> достоверности предоставляемых подтверждающих документов </w:t>
      </w:r>
    </w:p>
    <w:p w:rsidR="00127383" w:rsidRPr="006B7B42" w:rsidRDefault="0007712D" w:rsidP="00B531B9">
      <w:pPr>
        <w:pStyle w:val="a7"/>
        <w:ind w:left="30"/>
        <w:jc w:val="both"/>
        <w:rPr>
          <w:b/>
          <w:szCs w:val="24"/>
        </w:rPr>
      </w:pPr>
      <w:r w:rsidRPr="006B7B42">
        <w:rPr>
          <w:b/>
          <w:szCs w:val="24"/>
        </w:rPr>
        <w:t xml:space="preserve">  </w:t>
      </w:r>
      <w:r w:rsidR="0023778B" w:rsidRPr="006B7B42">
        <w:rPr>
          <w:b/>
          <w:szCs w:val="24"/>
        </w:rPr>
        <w:t xml:space="preserve">   </w:t>
      </w:r>
      <w:r w:rsidRPr="006B7B42">
        <w:rPr>
          <w:b/>
          <w:szCs w:val="24"/>
        </w:rPr>
        <w:t>Принцип комплектации групп</w:t>
      </w:r>
      <w:r w:rsidR="0023778B" w:rsidRPr="006B7B42">
        <w:rPr>
          <w:b/>
          <w:szCs w:val="24"/>
        </w:rPr>
        <w:t xml:space="preserve">                                             </w:t>
      </w:r>
    </w:p>
    <w:p w:rsidR="00127383" w:rsidRPr="006B7B42" w:rsidRDefault="00FA48FF" w:rsidP="00B531B9">
      <w:pPr>
        <w:pStyle w:val="a7"/>
        <w:jc w:val="both"/>
        <w:rPr>
          <w:szCs w:val="24"/>
        </w:rPr>
      </w:pPr>
      <w:r>
        <w:rPr>
          <w:szCs w:val="24"/>
        </w:rPr>
        <w:t>МБДОУ «Детский сад №25 «Лучик</w:t>
      </w:r>
      <w:r w:rsidRPr="006B7B42">
        <w:rPr>
          <w:szCs w:val="24"/>
        </w:rPr>
        <w:t xml:space="preserve">» </w:t>
      </w:r>
      <w:r w:rsidR="00372DD5" w:rsidRPr="006B7B42">
        <w:rPr>
          <w:szCs w:val="24"/>
        </w:rPr>
        <w:t>является учреждение</w:t>
      </w:r>
      <w:r w:rsidR="00372DD5">
        <w:rPr>
          <w:szCs w:val="24"/>
        </w:rPr>
        <w:t>м, организующим образовательно-</w:t>
      </w:r>
      <w:r w:rsidR="00372DD5" w:rsidRPr="006B7B42">
        <w:rPr>
          <w:szCs w:val="24"/>
        </w:rPr>
        <w:t xml:space="preserve">воспитательный процесса области дошкольного образования на основании учебного, годового планов, основной общеобразовательной программы (ООП) в группах, комплектуемых администрацией учреждения по одновозрастному принципу, выбор родителями воспитанников педагогов, групп по принципу иному, нежели возрастной, не предусмотрен. </w:t>
      </w:r>
    </w:p>
    <w:p w:rsidR="00994A46" w:rsidRPr="006B7B42" w:rsidRDefault="00994A46" w:rsidP="00B531B9">
      <w:pPr>
        <w:pStyle w:val="a7"/>
        <w:jc w:val="both"/>
        <w:rPr>
          <w:szCs w:val="24"/>
        </w:rPr>
      </w:pPr>
      <w:r w:rsidRPr="006B7B42">
        <w:rPr>
          <w:szCs w:val="24"/>
        </w:rPr>
        <w:t xml:space="preserve">  при наличии  возрастной параллели  и свободных мест, по письменному </w:t>
      </w:r>
      <w:r w:rsidR="00372DD5" w:rsidRPr="006B7B42">
        <w:rPr>
          <w:szCs w:val="24"/>
        </w:rPr>
        <w:t>заявлению</w:t>
      </w:r>
      <w:r w:rsidRPr="006B7B42">
        <w:rPr>
          <w:szCs w:val="24"/>
        </w:rPr>
        <w:t xml:space="preserve"> родителей</w:t>
      </w:r>
      <w:r w:rsidR="00372DD5" w:rsidRPr="006B7B42">
        <w:rPr>
          <w:szCs w:val="24"/>
        </w:rPr>
        <w:t>,</w:t>
      </w:r>
      <w:r w:rsidRPr="006B7B42">
        <w:rPr>
          <w:szCs w:val="24"/>
        </w:rPr>
        <w:t xml:space="preserve"> ребенок может быть переведен в другую группу.</w:t>
      </w:r>
    </w:p>
    <w:p w:rsidR="00127383" w:rsidRPr="006B7B42" w:rsidRDefault="002951C8" w:rsidP="00B531B9">
      <w:pPr>
        <w:pStyle w:val="a7"/>
        <w:jc w:val="both"/>
        <w:rPr>
          <w:b/>
          <w:szCs w:val="24"/>
        </w:rPr>
      </w:pPr>
      <w:r w:rsidRPr="006B7B42">
        <w:rPr>
          <w:szCs w:val="24"/>
        </w:rPr>
        <w:t xml:space="preserve">  </w:t>
      </w:r>
      <w:r w:rsidRPr="006B7B42">
        <w:rPr>
          <w:b/>
          <w:szCs w:val="24"/>
        </w:rPr>
        <w:t xml:space="preserve">Отчисление воспитанника </w:t>
      </w:r>
    </w:p>
    <w:p w:rsidR="00127383" w:rsidRPr="006B7B42" w:rsidRDefault="002951C8" w:rsidP="00B531B9">
      <w:pPr>
        <w:pStyle w:val="a7"/>
        <w:jc w:val="both"/>
        <w:rPr>
          <w:szCs w:val="24"/>
        </w:rPr>
      </w:pPr>
      <w:r w:rsidRPr="006B7B42">
        <w:rPr>
          <w:szCs w:val="24"/>
        </w:rPr>
        <w:t>Отчисление воспитанника в следующих случаях:</w:t>
      </w:r>
    </w:p>
    <w:p w:rsidR="002951C8" w:rsidRPr="006B7B42" w:rsidRDefault="002951C8" w:rsidP="00B531B9">
      <w:pPr>
        <w:pStyle w:val="a7"/>
        <w:numPr>
          <w:ilvl w:val="0"/>
          <w:numId w:val="10"/>
        </w:numPr>
        <w:jc w:val="both"/>
        <w:rPr>
          <w:szCs w:val="24"/>
        </w:rPr>
      </w:pPr>
      <w:r w:rsidRPr="006B7B42">
        <w:rPr>
          <w:szCs w:val="24"/>
        </w:rPr>
        <w:t>на основании медицинского заключения о со</w:t>
      </w:r>
      <w:r w:rsidR="00337B81" w:rsidRPr="006B7B42">
        <w:rPr>
          <w:szCs w:val="24"/>
        </w:rPr>
        <w:t>с</w:t>
      </w:r>
      <w:r w:rsidRPr="006B7B42">
        <w:rPr>
          <w:szCs w:val="24"/>
        </w:rPr>
        <w:t>тоянии воспитанника</w:t>
      </w:r>
      <w:r w:rsidR="00372DD5" w:rsidRPr="006B7B42">
        <w:rPr>
          <w:szCs w:val="24"/>
        </w:rPr>
        <w:t>,</w:t>
      </w:r>
      <w:r w:rsidRPr="006B7B42">
        <w:rPr>
          <w:szCs w:val="24"/>
        </w:rPr>
        <w:t xml:space="preserve"> </w:t>
      </w:r>
      <w:r w:rsidR="00337B81" w:rsidRPr="006B7B42">
        <w:rPr>
          <w:szCs w:val="24"/>
        </w:rPr>
        <w:t>препятствующего</w:t>
      </w:r>
      <w:r w:rsidRPr="006B7B42">
        <w:rPr>
          <w:szCs w:val="24"/>
        </w:rPr>
        <w:t xml:space="preserve"> его по дальнейшему пребыв</w:t>
      </w:r>
      <w:r w:rsidR="00EA5551">
        <w:rPr>
          <w:szCs w:val="24"/>
        </w:rPr>
        <w:t xml:space="preserve">анию в </w:t>
      </w:r>
      <w:r w:rsidR="00FA48FF">
        <w:rPr>
          <w:szCs w:val="24"/>
        </w:rPr>
        <w:t>МБДОУ «Детский сад №25 «Лучик</w:t>
      </w:r>
      <w:r w:rsidR="00FA48FF" w:rsidRPr="006B7B42">
        <w:rPr>
          <w:szCs w:val="24"/>
        </w:rPr>
        <w:t>»</w:t>
      </w:r>
    </w:p>
    <w:p w:rsidR="002951C8" w:rsidRPr="006B7B42" w:rsidRDefault="00372DD5" w:rsidP="00B531B9">
      <w:pPr>
        <w:pStyle w:val="a7"/>
        <w:numPr>
          <w:ilvl w:val="0"/>
          <w:numId w:val="10"/>
        </w:numPr>
        <w:jc w:val="both"/>
        <w:rPr>
          <w:szCs w:val="24"/>
        </w:rPr>
      </w:pPr>
      <w:r>
        <w:rPr>
          <w:szCs w:val="24"/>
        </w:rPr>
        <w:t>п</w:t>
      </w:r>
      <w:r w:rsidRPr="006B7B42">
        <w:rPr>
          <w:szCs w:val="24"/>
        </w:rPr>
        <w:t>о инициативе РОДИТЕЛЕЙ;</w:t>
      </w:r>
    </w:p>
    <w:p w:rsidR="002951C8" w:rsidRPr="006B7B42" w:rsidRDefault="00372DD5" w:rsidP="00B531B9">
      <w:pPr>
        <w:pStyle w:val="a7"/>
        <w:numPr>
          <w:ilvl w:val="0"/>
          <w:numId w:val="10"/>
        </w:numPr>
        <w:jc w:val="both"/>
        <w:rPr>
          <w:szCs w:val="24"/>
        </w:rPr>
      </w:pPr>
      <w:r w:rsidRPr="006B7B42">
        <w:rPr>
          <w:szCs w:val="24"/>
        </w:rPr>
        <w:t xml:space="preserve">по решению медика </w:t>
      </w:r>
      <w:proofErr w:type="gramStart"/>
      <w:r w:rsidRPr="006B7B42">
        <w:rPr>
          <w:szCs w:val="24"/>
        </w:rPr>
        <w:t>-п</w:t>
      </w:r>
      <w:proofErr w:type="gramEnd"/>
      <w:r w:rsidRPr="006B7B42">
        <w:rPr>
          <w:szCs w:val="24"/>
        </w:rPr>
        <w:t>сихолога- педагогической комиссии;</w:t>
      </w:r>
    </w:p>
    <w:p w:rsidR="002951C8" w:rsidRPr="006B7B42" w:rsidRDefault="002951C8" w:rsidP="00B531B9">
      <w:pPr>
        <w:pStyle w:val="a7"/>
        <w:numPr>
          <w:ilvl w:val="0"/>
          <w:numId w:val="10"/>
        </w:numPr>
        <w:jc w:val="both"/>
        <w:rPr>
          <w:szCs w:val="24"/>
        </w:rPr>
      </w:pPr>
      <w:r w:rsidRPr="006B7B42">
        <w:rPr>
          <w:szCs w:val="24"/>
        </w:rPr>
        <w:t>непосещение ребенком МБДОУ без уважительных причин, как разов</w:t>
      </w:r>
      <w:r w:rsidR="00372DD5" w:rsidRPr="006B7B42">
        <w:rPr>
          <w:szCs w:val="24"/>
        </w:rPr>
        <w:t>о -</w:t>
      </w:r>
      <w:r w:rsidRPr="006B7B42">
        <w:rPr>
          <w:szCs w:val="24"/>
        </w:rPr>
        <w:t xml:space="preserve"> долговременно, так и  периодически – </w:t>
      </w:r>
      <w:r w:rsidR="00337B81" w:rsidRPr="006B7B42">
        <w:rPr>
          <w:szCs w:val="24"/>
        </w:rPr>
        <w:t>е</w:t>
      </w:r>
      <w:r w:rsidRPr="006B7B42">
        <w:rPr>
          <w:szCs w:val="24"/>
        </w:rPr>
        <w:t>динично;</w:t>
      </w:r>
    </w:p>
    <w:p w:rsidR="00337B81" w:rsidRPr="006B7B42" w:rsidRDefault="00372DD5" w:rsidP="00B531B9">
      <w:pPr>
        <w:pStyle w:val="a7"/>
        <w:numPr>
          <w:ilvl w:val="0"/>
          <w:numId w:val="10"/>
        </w:numPr>
        <w:jc w:val="both"/>
        <w:rPr>
          <w:szCs w:val="24"/>
        </w:rPr>
      </w:pPr>
      <w:r w:rsidRPr="006B7B42">
        <w:rPr>
          <w:szCs w:val="24"/>
        </w:rPr>
        <w:t>за неоплату, либо несвоевременное внесение всех форм психического и физического насилия со стороны родителей другим детям, родителям и работникам</w:t>
      </w:r>
      <w:r>
        <w:rPr>
          <w:szCs w:val="24"/>
        </w:rPr>
        <w:t xml:space="preserve"> </w:t>
      </w:r>
      <w:r w:rsidRPr="006B7B42">
        <w:rPr>
          <w:szCs w:val="24"/>
        </w:rPr>
        <w:t xml:space="preserve">учреждения (при наличии письменной жалобы представителя пострадавшей стороны о ситуации, получившей достоверное подтверждение). </w:t>
      </w:r>
      <w:r w:rsidR="00337B81" w:rsidRPr="006B7B42">
        <w:rPr>
          <w:szCs w:val="24"/>
        </w:rPr>
        <w:t>Исключение в данном случае может быть осуществлено при единичном случае, получившем достоверное подтверждение:</w:t>
      </w:r>
    </w:p>
    <w:p w:rsidR="00337B81" w:rsidRPr="006B7B42" w:rsidRDefault="00337B81" w:rsidP="00B531B9">
      <w:pPr>
        <w:pStyle w:val="a7"/>
        <w:numPr>
          <w:ilvl w:val="0"/>
          <w:numId w:val="10"/>
        </w:numPr>
        <w:jc w:val="both"/>
        <w:rPr>
          <w:szCs w:val="24"/>
        </w:rPr>
      </w:pPr>
      <w:r w:rsidRPr="006B7B42">
        <w:rPr>
          <w:szCs w:val="24"/>
        </w:rPr>
        <w:t xml:space="preserve">при систематическом выполнении РОДИТЕЛЯМИ  условий данного  Договора (нарушение режима пребывания в ДОУ и иные виновные действия).  </w:t>
      </w:r>
    </w:p>
    <w:p w:rsidR="00337B81" w:rsidRPr="006B7B42" w:rsidRDefault="006B7B42" w:rsidP="00B531B9">
      <w:pPr>
        <w:pStyle w:val="a7"/>
        <w:jc w:val="both"/>
        <w:rPr>
          <w:szCs w:val="24"/>
        </w:rPr>
      </w:pPr>
      <w:r>
        <w:rPr>
          <w:szCs w:val="24"/>
        </w:rPr>
        <w:t xml:space="preserve"> </w:t>
      </w:r>
    </w:p>
    <w:p w:rsidR="00337B81" w:rsidRPr="006B7B42" w:rsidRDefault="00337B81" w:rsidP="00B531B9">
      <w:pPr>
        <w:pStyle w:val="a7"/>
        <w:jc w:val="both"/>
        <w:rPr>
          <w:b/>
          <w:szCs w:val="24"/>
        </w:rPr>
      </w:pPr>
      <w:r w:rsidRPr="006B7B42">
        <w:rPr>
          <w:b/>
          <w:szCs w:val="24"/>
        </w:rPr>
        <w:t xml:space="preserve">                                        </w:t>
      </w:r>
      <w:r w:rsidR="006B7B42">
        <w:rPr>
          <w:b/>
          <w:szCs w:val="24"/>
        </w:rPr>
        <w:t xml:space="preserve">                     </w:t>
      </w:r>
      <w:r w:rsidRPr="006B7B42">
        <w:rPr>
          <w:b/>
          <w:szCs w:val="24"/>
        </w:rPr>
        <w:t xml:space="preserve">        ПРАВ А И ОБЯЗАННОСТИ </w:t>
      </w:r>
      <w:r w:rsidR="000F20B0" w:rsidRPr="006B7B42">
        <w:rPr>
          <w:b/>
          <w:szCs w:val="24"/>
        </w:rPr>
        <w:t xml:space="preserve">СТОРОН </w:t>
      </w:r>
    </w:p>
    <w:p w:rsidR="00337B81" w:rsidRPr="006B7B42" w:rsidRDefault="00337B81" w:rsidP="00B531B9">
      <w:pPr>
        <w:pStyle w:val="a7"/>
        <w:jc w:val="both"/>
        <w:rPr>
          <w:szCs w:val="24"/>
        </w:rPr>
      </w:pPr>
    </w:p>
    <w:p w:rsidR="002951C8" w:rsidRPr="006B7B42" w:rsidRDefault="00337B81" w:rsidP="00B531B9">
      <w:pPr>
        <w:pStyle w:val="a7"/>
        <w:jc w:val="both"/>
        <w:rPr>
          <w:b/>
          <w:szCs w:val="24"/>
        </w:rPr>
      </w:pPr>
      <w:r w:rsidRPr="006B7B42">
        <w:rPr>
          <w:b/>
          <w:szCs w:val="24"/>
        </w:rPr>
        <w:t xml:space="preserve">          </w:t>
      </w:r>
      <w:r w:rsidR="000F20B0" w:rsidRPr="006B7B42">
        <w:rPr>
          <w:b/>
          <w:szCs w:val="24"/>
        </w:rPr>
        <w:t xml:space="preserve">Права и обязанности работников МБДОУ. </w:t>
      </w:r>
      <w:r w:rsidRPr="006B7B42">
        <w:rPr>
          <w:b/>
          <w:szCs w:val="24"/>
        </w:rPr>
        <w:t xml:space="preserve">           </w:t>
      </w:r>
      <w:r w:rsidR="002951C8" w:rsidRPr="006B7B42">
        <w:rPr>
          <w:b/>
          <w:szCs w:val="24"/>
        </w:rPr>
        <w:t xml:space="preserve">   </w:t>
      </w:r>
    </w:p>
    <w:p w:rsidR="000F20B0" w:rsidRPr="006B7B42" w:rsidRDefault="000F20B0" w:rsidP="00B531B9">
      <w:pPr>
        <w:pStyle w:val="a7"/>
        <w:ind w:left="90"/>
        <w:jc w:val="both"/>
        <w:rPr>
          <w:szCs w:val="24"/>
        </w:rPr>
      </w:pPr>
      <w:r w:rsidRPr="006B7B42">
        <w:rPr>
          <w:szCs w:val="24"/>
        </w:rPr>
        <w:t>Обязанности заведующего МБДОУ:</w:t>
      </w:r>
    </w:p>
    <w:p w:rsidR="000F20B0" w:rsidRPr="006B7B42" w:rsidRDefault="000F20B0" w:rsidP="00B531B9">
      <w:pPr>
        <w:pStyle w:val="a7"/>
        <w:numPr>
          <w:ilvl w:val="0"/>
          <w:numId w:val="13"/>
        </w:numPr>
        <w:jc w:val="both"/>
        <w:rPr>
          <w:szCs w:val="24"/>
        </w:rPr>
      </w:pPr>
      <w:r w:rsidRPr="006B7B42">
        <w:rPr>
          <w:szCs w:val="24"/>
        </w:rPr>
        <w:t>Обеспечить условия удовлетворения потребностей ребенка  в эмоциональн</w:t>
      </w:r>
      <w:proofErr w:type="gramStart"/>
      <w:r w:rsidRPr="006B7B42">
        <w:rPr>
          <w:szCs w:val="24"/>
        </w:rPr>
        <w:t>о-</w:t>
      </w:r>
      <w:proofErr w:type="gramEnd"/>
      <w:r w:rsidRPr="006B7B42">
        <w:rPr>
          <w:szCs w:val="24"/>
        </w:rPr>
        <w:t xml:space="preserve"> личностном общении, защиту его прав и достоинства. а также защиту от всех форм психического и физического насилия;</w:t>
      </w:r>
    </w:p>
    <w:p w:rsidR="000F20B0" w:rsidRPr="006B7B42" w:rsidRDefault="000F20B0" w:rsidP="00B531B9">
      <w:pPr>
        <w:pStyle w:val="a7"/>
        <w:numPr>
          <w:ilvl w:val="0"/>
          <w:numId w:val="13"/>
        </w:numPr>
        <w:jc w:val="both"/>
        <w:rPr>
          <w:szCs w:val="24"/>
        </w:rPr>
      </w:pPr>
      <w:r w:rsidRPr="006B7B42">
        <w:rPr>
          <w:szCs w:val="24"/>
        </w:rPr>
        <w:t>предоставить ребенку уход</w:t>
      </w:r>
      <w:r w:rsidR="00372DD5" w:rsidRPr="006B7B42">
        <w:rPr>
          <w:szCs w:val="24"/>
        </w:rPr>
        <w:t>,</w:t>
      </w:r>
      <w:r w:rsidRPr="006B7B42">
        <w:rPr>
          <w:szCs w:val="24"/>
        </w:rPr>
        <w:t xml:space="preserve"> воспитание, развитие, оздоровление, укрепление психического здоровья, личностное развитие и эмоциональное благополучие;</w:t>
      </w:r>
    </w:p>
    <w:p w:rsidR="00676461" w:rsidRPr="006B7B42" w:rsidRDefault="000F20B0" w:rsidP="00B531B9">
      <w:pPr>
        <w:pStyle w:val="a7"/>
        <w:numPr>
          <w:ilvl w:val="0"/>
          <w:numId w:val="13"/>
        </w:numPr>
        <w:jc w:val="both"/>
        <w:rPr>
          <w:szCs w:val="24"/>
        </w:rPr>
      </w:pPr>
      <w:r w:rsidRPr="006B7B42">
        <w:rPr>
          <w:szCs w:val="24"/>
        </w:rPr>
        <w:t>обеспечить квалифицированное выполнение обязанностей воспитателями и специалистами</w:t>
      </w:r>
      <w:r w:rsidR="00676461" w:rsidRPr="006B7B42">
        <w:rPr>
          <w:szCs w:val="24"/>
        </w:rPr>
        <w:t>;</w:t>
      </w:r>
    </w:p>
    <w:p w:rsidR="00676461" w:rsidRPr="006B7B42" w:rsidRDefault="00676461" w:rsidP="00B531B9">
      <w:pPr>
        <w:pStyle w:val="a7"/>
        <w:numPr>
          <w:ilvl w:val="0"/>
          <w:numId w:val="13"/>
        </w:numPr>
        <w:jc w:val="both"/>
        <w:rPr>
          <w:szCs w:val="24"/>
        </w:rPr>
      </w:pPr>
      <w:r w:rsidRPr="006B7B42">
        <w:rPr>
          <w:szCs w:val="24"/>
        </w:rPr>
        <w:t>уважать права ребенка и его родителей;</w:t>
      </w:r>
    </w:p>
    <w:p w:rsidR="00676461" w:rsidRPr="006B7B42" w:rsidRDefault="00676461" w:rsidP="00B531B9">
      <w:pPr>
        <w:pStyle w:val="a7"/>
        <w:numPr>
          <w:ilvl w:val="0"/>
          <w:numId w:val="13"/>
        </w:numPr>
        <w:jc w:val="both"/>
        <w:rPr>
          <w:szCs w:val="24"/>
        </w:rPr>
      </w:pPr>
      <w:r w:rsidRPr="006B7B42">
        <w:rPr>
          <w:szCs w:val="24"/>
        </w:rPr>
        <w:t>сохранять конфиденциальность полученной информации об особенностях развития ребенка, истории семьи и специфике семейных взаимоотношений, за исключением случаев, требующих вмешательства (участки) органов здравоохранения опеки и пр.</w:t>
      </w:r>
    </w:p>
    <w:p w:rsidR="00264DD6" w:rsidRPr="006B7B42" w:rsidRDefault="00676461" w:rsidP="00B531B9">
      <w:pPr>
        <w:pStyle w:val="a7"/>
        <w:numPr>
          <w:ilvl w:val="0"/>
          <w:numId w:val="13"/>
        </w:numPr>
        <w:jc w:val="both"/>
        <w:rPr>
          <w:szCs w:val="24"/>
        </w:rPr>
      </w:pPr>
      <w:r w:rsidRPr="006B7B42">
        <w:rPr>
          <w:szCs w:val="24"/>
        </w:rPr>
        <w:t>строить образовательный маршрут</w:t>
      </w:r>
      <w:r w:rsidR="00264DD6" w:rsidRPr="006B7B42">
        <w:rPr>
          <w:szCs w:val="24"/>
        </w:rPr>
        <w:t xml:space="preserve"> (программу развития) воспитанника в соответствии с его темпами развития и с учетом рекомендацией специалистов;</w:t>
      </w:r>
    </w:p>
    <w:p w:rsidR="003619AF" w:rsidRPr="006B7B42" w:rsidRDefault="00264DD6" w:rsidP="00B531B9">
      <w:pPr>
        <w:pStyle w:val="a7"/>
        <w:numPr>
          <w:ilvl w:val="0"/>
          <w:numId w:val="13"/>
        </w:numPr>
        <w:jc w:val="both"/>
        <w:rPr>
          <w:szCs w:val="24"/>
        </w:rPr>
      </w:pPr>
      <w:r w:rsidRPr="006B7B42">
        <w:rPr>
          <w:szCs w:val="24"/>
        </w:rPr>
        <w:t>организовать питание воспитанников в соответствии с предъявляемыми  требованиями и в пределах выделяемого</w:t>
      </w:r>
      <w:r w:rsidR="003619AF" w:rsidRPr="006B7B42">
        <w:rPr>
          <w:szCs w:val="24"/>
        </w:rPr>
        <w:t xml:space="preserve"> норматива  бюджетного финансирования;</w:t>
      </w:r>
    </w:p>
    <w:p w:rsidR="00E14DEA" w:rsidRPr="006B7B42" w:rsidRDefault="00E14DEA" w:rsidP="00B531B9">
      <w:pPr>
        <w:pStyle w:val="a7"/>
        <w:numPr>
          <w:ilvl w:val="0"/>
          <w:numId w:val="13"/>
        </w:numPr>
        <w:jc w:val="both"/>
        <w:rPr>
          <w:szCs w:val="24"/>
        </w:rPr>
      </w:pPr>
      <w:r w:rsidRPr="006B7B42">
        <w:rPr>
          <w:szCs w:val="24"/>
        </w:rPr>
        <w:t>обеспечить безопасность жизни и  здоровья ребенка в рамках законодательства по охране труда.</w:t>
      </w:r>
    </w:p>
    <w:p w:rsidR="00E14DEA" w:rsidRPr="006B7B42" w:rsidRDefault="00E14DEA" w:rsidP="00B531B9">
      <w:pPr>
        <w:pStyle w:val="a7"/>
        <w:ind w:left="180"/>
        <w:jc w:val="both"/>
        <w:rPr>
          <w:szCs w:val="24"/>
        </w:rPr>
      </w:pPr>
      <w:r w:rsidRPr="006B7B42">
        <w:rPr>
          <w:szCs w:val="24"/>
        </w:rPr>
        <w:t xml:space="preserve">       </w:t>
      </w:r>
    </w:p>
    <w:p w:rsidR="00FA48FF" w:rsidRDefault="00E14DEA" w:rsidP="00FA48FF">
      <w:pPr>
        <w:pStyle w:val="a7"/>
        <w:ind w:left="1134" w:hanging="954"/>
        <w:jc w:val="both"/>
        <w:rPr>
          <w:szCs w:val="24"/>
        </w:rPr>
      </w:pPr>
      <w:r w:rsidRPr="006B7B42">
        <w:rPr>
          <w:szCs w:val="24"/>
        </w:rPr>
        <w:t xml:space="preserve">    2. Права работников в </w:t>
      </w:r>
      <w:r w:rsidR="00FA48FF">
        <w:rPr>
          <w:szCs w:val="24"/>
        </w:rPr>
        <w:t>МБДОУ «Детский сад №25 «Лучик</w:t>
      </w:r>
      <w:r w:rsidR="00FA48FF" w:rsidRPr="006B7B42">
        <w:rPr>
          <w:szCs w:val="24"/>
        </w:rPr>
        <w:t xml:space="preserve">» </w:t>
      </w:r>
    </w:p>
    <w:p w:rsidR="00E14DEA" w:rsidRPr="006B7B42" w:rsidRDefault="00E14DEA" w:rsidP="00FA48FF">
      <w:pPr>
        <w:pStyle w:val="a7"/>
        <w:numPr>
          <w:ilvl w:val="0"/>
          <w:numId w:val="19"/>
        </w:numPr>
        <w:jc w:val="both"/>
        <w:rPr>
          <w:szCs w:val="24"/>
        </w:rPr>
      </w:pPr>
      <w:r w:rsidRPr="006B7B42">
        <w:rPr>
          <w:szCs w:val="24"/>
        </w:rPr>
        <w:t>защищать право личности в случае бестактных  или  несправедливых претензий со стороны родителей;</w:t>
      </w:r>
    </w:p>
    <w:p w:rsidR="00E14DEA" w:rsidRPr="006B7B42" w:rsidRDefault="00E14DEA" w:rsidP="00B531B9">
      <w:pPr>
        <w:pStyle w:val="a7"/>
        <w:numPr>
          <w:ilvl w:val="0"/>
          <w:numId w:val="16"/>
        </w:numPr>
        <w:jc w:val="both"/>
        <w:rPr>
          <w:b/>
          <w:szCs w:val="24"/>
        </w:rPr>
      </w:pPr>
      <w:r w:rsidRPr="006B7B42">
        <w:rPr>
          <w:szCs w:val="24"/>
        </w:rPr>
        <w:t xml:space="preserve">требовать рассмотрения жалоб и проведения дисциплинарного расследования нарушений педагогических (иным) работником норм профессионального поведения </w:t>
      </w:r>
      <w:r w:rsidRPr="006B7B42">
        <w:rPr>
          <w:b/>
          <w:szCs w:val="24"/>
        </w:rPr>
        <w:t xml:space="preserve">только в том случае, </w:t>
      </w:r>
      <w:r w:rsidRPr="006B7B42">
        <w:rPr>
          <w:b/>
          <w:szCs w:val="24"/>
        </w:rPr>
        <w:lastRenderedPageBreak/>
        <w:t>если жалоба на него будет подана в письменной форме</w:t>
      </w:r>
      <w:r w:rsidRPr="006B7B42">
        <w:rPr>
          <w:szCs w:val="24"/>
        </w:rPr>
        <w:t>. Копия жалобы  должна быть передана  данному педагогическому (или иному) работнику;</w:t>
      </w:r>
    </w:p>
    <w:p w:rsidR="00B531B9" w:rsidRPr="006B7B42" w:rsidRDefault="00E14DEA" w:rsidP="00B531B9">
      <w:pPr>
        <w:pStyle w:val="a7"/>
        <w:numPr>
          <w:ilvl w:val="0"/>
          <w:numId w:val="16"/>
        </w:numPr>
        <w:jc w:val="both"/>
        <w:rPr>
          <w:b/>
          <w:szCs w:val="24"/>
        </w:rPr>
      </w:pPr>
      <w:r w:rsidRPr="006B7B42">
        <w:rPr>
          <w:szCs w:val="24"/>
        </w:rPr>
        <w:t>использовать разнообразные формы организации занятий и педагогические технологии, методики обучения и воспитания</w:t>
      </w:r>
      <w:r w:rsidR="00B531B9" w:rsidRPr="006B7B42">
        <w:rPr>
          <w:szCs w:val="24"/>
        </w:rPr>
        <w:t>,</w:t>
      </w:r>
      <w:r w:rsidRPr="006B7B42">
        <w:rPr>
          <w:szCs w:val="24"/>
        </w:rPr>
        <w:t xml:space="preserve"> учебные пособия и материалы, имеющие граф «утверждено Министерством образования</w:t>
      </w:r>
      <w:r w:rsidR="00B531B9" w:rsidRPr="006B7B42">
        <w:rPr>
          <w:szCs w:val="24"/>
        </w:rPr>
        <w:t>».</w:t>
      </w:r>
      <w:r w:rsidRPr="006B7B42">
        <w:rPr>
          <w:szCs w:val="24"/>
        </w:rPr>
        <w:t xml:space="preserve">    </w:t>
      </w:r>
    </w:p>
    <w:p w:rsidR="00B531B9" w:rsidRPr="006B7B42" w:rsidRDefault="00B531B9" w:rsidP="00B531B9">
      <w:pPr>
        <w:pStyle w:val="a7"/>
        <w:numPr>
          <w:ilvl w:val="0"/>
          <w:numId w:val="16"/>
        </w:numPr>
        <w:jc w:val="both"/>
        <w:rPr>
          <w:b/>
          <w:szCs w:val="24"/>
        </w:rPr>
      </w:pPr>
      <w:r w:rsidRPr="006B7B42">
        <w:rPr>
          <w:szCs w:val="24"/>
        </w:rPr>
        <w:t>рекомендовать родителям посещение занятий в случае возникновения необходимости;</w:t>
      </w:r>
    </w:p>
    <w:p w:rsidR="00B531B9" w:rsidRPr="006B7B42" w:rsidRDefault="00B531B9" w:rsidP="00B531B9">
      <w:pPr>
        <w:pStyle w:val="a7"/>
        <w:numPr>
          <w:ilvl w:val="0"/>
          <w:numId w:val="16"/>
        </w:numPr>
        <w:jc w:val="both"/>
        <w:rPr>
          <w:b/>
          <w:szCs w:val="24"/>
        </w:rPr>
      </w:pPr>
      <w:r w:rsidRPr="006B7B42">
        <w:rPr>
          <w:szCs w:val="24"/>
        </w:rPr>
        <w:t>предлагать родителям участвовать в учебно-воспитательных целях, оздоровительн</w:t>
      </w:r>
      <w:proofErr w:type="gramStart"/>
      <w:r w:rsidRPr="006B7B42">
        <w:rPr>
          <w:szCs w:val="24"/>
        </w:rPr>
        <w:t>о-</w:t>
      </w:r>
      <w:proofErr w:type="gramEnd"/>
      <w:r w:rsidRPr="006B7B42">
        <w:rPr>
          <w:szCs w:val="24"/>
        </w:rPr>
        <w:t xml:space="preserve"> профилактических и коррекционных мероприятиях в случае, если ребенок воспринимает эти мероприятия негативно;</w:t>
      </w:r>
    </w:p>
    <w:p w:rsidR="00E14DEA" w:rsidRPr="006B7B42" w:rsidRDefault="00B531B9" w:rsidP="00B531B9">
      <w:pPr>
        <w:pStyle w:val="a7"/>
        <w:numPr>
          <w:ilvl w:val="0"/>
          <w:numId w:val="16"/>
        </w:numPr>
        <w:jc w:val="both"/>
        <w:rPr>
          <w:b/>
          <w:szCs w:val="24"/>
        </w:rPr>
      </w:pPr>
      <w:r w:rsidRPr="006B7B42">
        <w:rPr>
          <w:szCs w:val="24"/>
        </w:rPr>
        <w:t xml:space="preserve">изменять расписание занятий в случае производственной необходимости по согласованию  с администрацией МБДОУ.       </w:t>
      </w:r>
      <w:r w:rsidR="00E14DEA" w:rsidRPr="006B7B42">
        <w:rPr>
          <w:b/>
          <w:szCs w:val="24"/>
        </w:rPr>
        <w:t xml:space="preserve">     </w:t>
      </w:r>
    </w:p>
    <w:p w:rsidR="00127383" w:rsidRPr="006B7B42" w:rsidRDefault="00E14DEA" w:rsidP="00E14DEA">
      <w:pPr>
        <w:pStyle w:val="a7"/>
        <w:rPr>
          <w:szCs w:val="24"/>
        </w:rPr>
      </w:pPr>
      <w:r w:rsidRPr="006B7B42">
        <w:rPr>
          <w:szCs w:val="24"/>
        </w:rPr>
        <w:t xml:space="preserve"> </w:t>
      </w:r>
    </w:p>
    <w:p w:rsidR="0023778B" w:rsidRPr="006B7B42" w:rsidRDefault="00B531B9" w:rsidP="00FE4982">
      <w:pPr>
        <w:ind w:left="360"/>
        <w:jc w:val="both"/>
        <w:rPr>
          <w:b/>
          <w:szCs w:val="24"/>
        </w:rPr>
      </w:pPr>
      <w:r w:rsidRPr="006B7B42">
        <w:rPr>
          <w:b/>
          <w:szCs w:val="24"/>
        </w:rPr>
        <w:t xml:space="preserve">                             </w:t>
      </w:r>
      <w:r w:rsidR="00AA2D1E" w:rsidRPr="006B7B42">
        <w:rPr>
          <w:b/>
          <w:szCs w:val="24"/>
        </w:rPr>
        <w:t xml:space="preserve">      </w:t>
      </w:r>
      <w:r w:rsidRPr="006B7B42">
        <w:rPr>
          <w:b/>
          <w:szCs w:val="24"/>
        </w:rPr>
        <w:t xml:space="preserve">        </w:t>
      </w:r>
      <w:r w:rsidR="0023778B" w:rsidRPr="006B7B42">
        <w:rPr>
          <w:b/>
          <w:szCs w:val="24"/>
        </w:rPr>
        <w:t xml:space="preserve"> ПРАВА И ОБЯЗАННОСТИ  РОДИТЕЛЕЙ</w:t>
      </w:r>
    </w:p>
    <w:p w:rsidR="0023778B" w:rsidRPr="006B7B42" w:rsidRDefault="0023778B" w:rsidP="00FE4982">
      <w:pPr>
        <w:pStyle w:val="a7"/>
        <w:jc w:val="both"/>
        <w:rPr>
          <w:szCs w:val="24"/>
        </w:rPr>
      </w:pPr>
      <w:r w:rsidRPr="006B7B42">
        <w:rPr>
          <w:szCs w:val="24"/>
        </w:rPr>
        <w:t xml:space="preserve">         1.Родители обязаны:</w:t>
      </w:r>
    </w:p>
    <w:p w:rsidR="0023778B" w:rsidRPr="006B7B42" w:rsidRDefault="0023778B" w:rsidP="00FE4982">
      <w:pPr>
        <w:pStyle w:val="a7"/>
        <w:jc w:val="both"/>
        <w:rPr>
          <w:szCs w:val="24"/>
        </w:rPr>
      </w:pPr>
      <w:r w:rsidRPr="006B7B42">
        <w:rPr>
          <w:b/>
          <w:szCs w:val="24"/>
        </w:rPr>
        <w:t xml:space="preserve"> </w:t>
      </w:r>
      <w:r w:rsidRPr="006B7B42">
        <w:rPr>
          <w:szCs w:val="24"/>
        </w:rPr>
        <w:t>- выполнять Устав детского сада в части, касающейся их прав и обязанностей;</w:t>
      </w:r>
    </w:p>
    <w:p w:rsidR="0023778B" w:rsidRPr="006B7B42" w:rsidRDefault="0023778B" w:rsidP="00FE4982">
      <w:pPr>
        <w:pStyle w:val="a7"/>
        <w:jc w:val="both"/>
        <w:rPr>
          <w:szCs w:val="24"/>
        </w:rPr>
      </w:pPr>
      <w:r w:rsidRPr="006B7B42">
        <w:rPr>
          <w:szCs w:val="24"/>
        </w:rPr>
        <w:t xml:space="preserve"> - предоставлять полную информацию о состоянии развития ребенка</w:t>
      </w:r>
      <w:r w:rsidR="00372DD5" w:rsidRPr="006B7B42">
        <w:rPr>
          <w:szCs w:val="24"/>
        </w:rPr>
        <w:t>,</w:t>
      </w:r>
      <w:r w:rsidRPr="006B7B42">
        <w:rPr>
          <w:szCs w:val="24"/>
        </w:rPr>
        <w:t xml:space="preserve"> пока он является воспитанником</w:t>
      </w:r>
      <w:proofErr w:type="gramStart"/>
      <w:r w:rsidRPr="006B7B42">
        <w:rPr>
          <w:szCs w:val="24"/>
        </w:rPr>
        <w:t xml:space="preserve"> Д</w:t>
      </w:r>
      <w:proofErr w:type="gramEnd"/>
      <w:r w:rsidRPr="006B7B42">
        <w:rPr>
          <w:szCs w:val="24"/>
        </w:rPr>
        <w:t>/с;</w:t>
      </w:r>
    </w:p>
    <w:p w:rsidR="0023778B" w:rsidRPr="006B7B42" w:rsidRDefault="0023778B" w:rsidP="00FE4982">
      <w:pPr>
        <w:pStyle w:val="a7"/>
        <w:jc w:val="both"/>
        <w:rPr>
          <w:szCs w:val="24"/>
        </w:rPr>
      </w:pPr>
      <w:r w:rsidRPr="006B7B42">
        <w:rPr>
          <w:szCs w:val="24"/>
        </w:rPr>
        <w:t>- не допускать пропусков дней без уважительной причины следить за здоровьем ребенка</w:t>
      </w:r>
      <w:r w:rsidR="00372DD5" w:rsidRPr="006B7B42">
        <w:rPr>
          <w:szCs w:val="24"/>
        </w:rPr>
        <w:t>,</w:t>
      </w:r>
      <w:r w:rsidRPr="006B7B42">
        <w:rPr>
          <w:szCs w:val="24"/>
        </w:rPr>
        <w:t xml:space="preserve"> своевременно ставить в известность администрацию д/</w:t>
      </w:r>
      <w:proofErr w:type="gramStart"/>
      <w:r w:rsidRPr="006B7B42">
        <w:rPr>
          <w:szCs w:val="24"/>
        </w:rPr>
        <w:t>с</w:t>
      </w:r>
      <w:proofErr w:type="gramEnd"/>
      <w:r w:rsidRPr="006B7B42">
        <w:rPr>
          <w:szCs w:val="24"/>
        </w:rPr>
        <w:t xml:space="preserve"> </w:t>
      </w:r>
      <w:proofErr w:type="gramStart"/>
      <w:r w:rsidRPr="006B7B42">
        <w:rPr>
          <w:szCs w:val="24"/>
        </w:rPr>
        <w:t>в</w:t>
      </w:r>
      <w:proofErr w:type="gramEnd"/>
      <w:r w:rsidRPr="006B7B42">
        <w:rPr>
          <w:szCs w:val="24"/>
        </w:rPr>
        <w:t xml:space="preserve"> случае заболевания воспитанника;</w:t>
      </w:r>
    </w:p>
    <w:p w:rsidR="0023778B" w:rsidRPr="006B7B42" w:rsidRDefault="0023778B" w:rsidP="00FE4982">
      <w:pPr>
        <w:pStyle w:val="a7"/>
        <w:jc w:val="both"/>
        <w:rPr>
          <w:szCs w:val="24"/>
        </w:rPr>
      </w:pPr>
      <w:r w:rsidRPr="006B7B42">
        <w:rPr>
          <w:szCs w:val="24"/>
        </w:rPr>
        <w:t>- подтверждать пропуски дней справками;</w:t>
      </w:r>
    </w:p>
    <w:p w:rsidR="0023778B" w:rsidRPr="006B7B42" w:rsidRDefault="0023778B" w:rsidP="00FE4982">
      <w:pPr>
        <w:pStyle w:val="a7"/>
        <w:jc w:val="both"/>
        <w:rPr>
          <w:szCs w:val="24"/>
        </w:rPr>
      </w:pPr>
      <w:r w:rsidRPr="006B7B42">
        <w:rPr>
          <w:szCs w:val="24"/>
        </w:rPr>
        <w:t>- обеспечить прохождение программного материала детьми за период их отсутствия в д/</w:t>
      </w:r>
      <w:proofErr w:type="gramStart"/>
      <w:r w:rsidRPr="006B7B42">
        <w:rPr>
          <w:szCs w:val="24"/>
        </w:rPr>
        <w:t>с</w:t>
      </w:r>
      <w:proofErr w:type="gramEnd"/>
      <w:r w:rsidRPr="006B7B42">
        <w:rPr>
          <w:szCs w:val="24"/>
        </w:rPr>
        <w:t>;</w:t>
      </w:r>
    </w:p>
    <w:p w:rsidR="0023778B" w:rsidRPr="006B7B42" w:rsidRDefault="0023778B" w:rsidP="00FE4982">
      <w:pPr>
        <w:pStyle w:val="a7"/>
        <w:jc w:val="both"/>
        <w:rPr>
          <w:szCs w:val="24"/>
        </w:rPr>
      </w:pPr>
      <w:proofErr w:type="gramStart"/>
      <w:r w:rsidRPr="006B7B42">
        <w:rPr>
          <w:szCs w:val="24"/>
        </w:rPr>
        <w:t>- при необходимости предоставлять дополнительную информацию для полной диагностик и состояния ребенка;</w:t>
      </w:r>
      <w:proofErr w:type="gramEnd"/>
    </w:p>
    <w:p w:rsidR="0023778B" w:rsidRPr="006B7B42" w:rsidRDefault="0023778B" w:rsidP="00FE4982">
      <w:pPr>
        <w:pStyle w:val="a7"/>
        <w:jc w:val="both"/>
        <w:rPr>
          <w:szCs w:val="24"/>
        </w:rPr>
      </w:pPr>
      <w:r w:rsidRPr="006B7B42">
        <w:rPr>
          <w:szCs w:val="24"/>
        </w:rPr>
        <w:t>- производить оплату услуг д/</w:t>
      </w:r>
      <w:proofErr w:type="gramStart"/>
      <w:r w:rsidRPr="006B7B42">
        <w:rPr>
          <w:szCs w:val="24"/>
        </w:rPr>
        <w:t>с</w:t>
      </w:r>
      <w:proofErr w:type="gramEnd"/>
      <w:r w:rsidRPr="006B7B42">
        <w:rPr>
          <w:szCs w:val="24"/>
        </w:rPr>
        <w:t xml:space="preserve"> </w:t>
      </w:r>
      <w:proofErr w:type="gramStart"/>
      <w:r w:rsidRPr="006B7B42">
        <w:rPr>
          <w:szCs w:val="24"/>
        </w:rPr>
        <w:t>в</w:t>
      </w:r>
      <w:proofErr w:type="gramEnd"/>
      <w:r w:rsidRPr="006B7B42">
        <w:rPr>
          <w:szCs w:val="24"/>
        </w:rPr>
        <w:t xml:space="preserve"> течение 7 дней  со дня получения извещения;</w:t>
      </w:r>
    </w:p>
    <w:p w:rsidR="00FD3202" w:rsidRPr="006B7B42" w:rsidRDefault="0023778B" w:rsidP="006B7B42">
      <w:pPr>
        <w:pStyle w:val="a7"/>
        <w:jc w:val="both"/>
        <w:rPr>
          <w:szCs w:val="24"/>
        </w:rPr>
      </w:pPr>
      <w:r w:rsidRPr="006B7B42">
        <w:rPr>
          <w:szCs w:val="24"/>
        </w:rPr>
        <w:t>- сообщать до 8</w:t>
      </w:r>
      <w:r w:rsidR="00FA48FF">
        <w:rPr>
          <w:szCs w:val="24"/>
        </w:rPr>
        <w:t>:</w:t>
      </w:r>
      <w:r w:rsidRPr="006B7B42">
        <w:rPr>
          <w:szCs w:val="24"/>
        </w:rPr>
        <w:t xml:space="preserve">10 о причине отсутствия ребенка в случае болезни (иная причина) по телефонам </w:t>
      </w:r>
    </w:p>
    <w:p w:rsidR="00FD3202" w:rsidRPr="006B7B42" w:rsidRDefault="00FD3202" w:rsidP="00FE4982">
      <w:pPr>
        <w:pStyle w:val="a7"/>
        <w:jc w:val="both"/>
        <w:rPr>
          <w:szCs w:val="24"/>
        </w:rPr>
      </w:pPr>
      <w:r w:rsidRPr="006B7B42">
        <w:rPr>
          <w:szCs w:val="24"/>
        </w:rPr>
        <w:t xml:space="preserve">- договор о сотрудничестве заключается между родителями </w:t>
      </w:r>
      <w:r w:rsidR="00372DD5" w:rsidRPr="006B7B42">
        <w:rPr>
          <w:szCs w:val="24"/>
        </w:rPr>
        <w:t>(</w:t>
      </w:r>
      <w:r w:rsidRPr="006B7B42">
        <w:rPr>
          <w:szCs w:val="24"/>
        </w:rPr>
        <w:t>законными представителями) воспитанника и заведующим МБДОУ, в силу этого обстоятельства воспитатель не имеет полномочий по решению вопросов отсутствия ребенка в ДОУ. Письменное заявление подается на имя заведующего накануне предполагаемого отсутствия ребенка в детском саду. Место в МБДОУ сохраняется в случае подписания заявления;</w:t>
      </w:r>
    </w:p>
    <w:p w:rsidR="00FD3202" w:rsidRPr="006B7B42" w:rsidRDefault="00FD3202" w:rsidP="00FE4982">
      <w:pPr>
        <w:pStyle w:val="a7"/>
        <w:jc w:val="both"/>
        <w:rPr>
          <w:szCs w:val="24"/>
        </w:rPr>
      </w:pPr>
      <w:r w:rsidRPr="006B7B42">
        <w:rPr>
          <w:szCs w:val="24"/>
        </w:rPr>
        <w:t>- предоставить заявлени</w:t>
      </w:r>
      <w:proofErr w:type="gramStart"/>
      <w:r w:rsidRPr="006B7B42">
        <w:rPr>
          <w:szCs w:val="24"/>
        </w:rPr>
        <w:t>е-</w:t>
      </w:r>
      <w:proofErr w:type="gramEnd"/>
      <w:r w:rsidRPr="006B7B42">
        <w:rPr>
          <w:szCs w:val="24"/>
        </w:rPr>
        <w:t xml:space="preserve">  расписку на имя заведующего МБДОУ, если право забирать ребенка из д/с передоверяется родственникам, или несовершеннолетним детям;</w:t>
      </w:r>
    </w:p>
    <w:p w:rsidR="00FD3202" w:rsidRPr="006B7B42" w:rsidRDefault="00FD3202" w:rsidP="00FE4982">
      <w:pPr>
        <w:pStyle w:val="a7"/>
        <w:jc w:val="both"/>
        <w:rPr>
          <w:szCs w:val="24"/>
        </w:rPr>
      </w:pPr>
      <w:r w:rsidRPr="006B7B42">
        <w:rPr>
          <w:szCs w:val="24"/>
        </w:rPr>
        <w:t>- предоставлять номера телефонов оперативной связи во время пребывания ребенка в д\</w:t>
      </w:r>
      <w:proofErr w:type="gramStart"/>
      <w:r w:rsidRPr="006B7B42">
        <w:rPr>
          <w:szCs w:val="24"/>
        </w:rPr>
        <w:t>с</w:t>
      </w:r>
      <w:proofErr w:type="gramEnd"/>
      <w:r w:rsidRPr="006B7B42">
        <w:rPr>
          <w:szCs w:val="24"/>
        </w:rPr>
        <w:t>, своевременно извещать  администрацию о смене номера телефона;</w:t>
      </w:r>
    </w:p>
    <w:p w:rsidR="008824EF" w:rsidRPr="006B7B42" w:rsidRDefault="00FD3202" w:rsidP="00FE4982">
      <w:pPr>
        <w:pStyle w:val="a7"/>
        <w:jc w:val="both"/>
        <w:rPr>
          <w:szCs w:val="24"/>
        </w:rPr>
      </w:pPr>
      <w:r w:rsidRPr="006B7B42">
        <w:rPr>
          <w:szCs w:val="24"/>
        </w:rPr>
        <w:t xml:space="preserve">- обеспечить детей необходимыми одеждой </w:t>
      </w:r>
      <w:r w:rsidR="00FA48FF">
        <w:rPr>
          <w:szCs w:val="24"/>
        </w:rPr>
        <w:t>и принадлежностями  для занятий.</w:t>
      </w:r>
      <w:bookmarkStart w:id="0" w:name="_GoBack"/>
      <w:bookmarkEnd w:id="0"/>
      <w:r w:rsidR="008824EF" w:rsidRPr="006B7B42">
        <w:rPr>
          <w:szCs w:val="24"/>
        </w:rPr>
        <w:t xml:space="preserve"> Обеспечение воспитанни</w:t>
      </w:r>
      <w:r w:rsidR="00AA2D1E" w:rsidRPr="006B7B42">
        <w:rPr>
          <w:szCs w:val="24"/>
        </w:rPr>
        <w:t>к</w:t>
      </w:r>
      <w:r w:rsidR="008824EF" w:rsidRPr="006B7B42">
        <w:rPr>
          <w:szCs w:val="24"/>
        </w:rPr>
        <w:t>ов индивидуальными учебными принадлежностями (рабочие тетради, канцтовары и т. п.) не являются обязанностью МБДОУ.</w:t>
      </w:r>
    </w:p>
    <w:p w:rsidR="008824EF" w:rsidRPr="006B7B42" w:rsidRDefault="008824EF" w:rsidP="00FE4982">
      <w:pPr>
        <w:pStyle w:val="a7"/>
        <w:jc w:val="both"/>
        <w:rPr>
          <w:szCs w:val="24"/>
        </w:rPr>
      </w:pPr>
      <w:r w:rsidRPr="006B7B42">
        <w:rPr>
          <w:szCs w:val="24"/>
        </w:rPr>
        <w:t>-выполнять рекомендации специалистов и педагогов;</w:t>
      </w:r>
    </w:p>
    <w:p w:rsidR="00FE0C5F" w:rsidRPr="006B7B42" w:rsidRDefault="008824EF" w:rsidP="00FE4982">
      <w:pPr>
        <w:pStyle w:val="a7"/>
        <w:jc w:val="both"/>
        <w:rPr>
          <w:szCs w:val="24"/>
        </w:rPr>
      </w:pPr>
      <w:r w:rsidRPr="006B7B42">
        <w:rPr>
          <w:szCs w:val="24"/>
        </w:rPr>
        <w:t>- обращать внимание педагогов на остры проблемы, с</w:t>
      </w:r>
      <w:r w:rsidR="00FE0C5F" w:rsidRPr="006B7B42">
        <w:rPr>
          <w:szCs w:val="24"/>
        </w:rPr>
        <w:t xml:space="preserve"> </w:t>
      </w:r>
      <w:r w:rsidRPr="006B7B42">
        <w:rPr>
          <w:szCs w:val="24"/>
        </w:rPr>
        <w:t>которыми сталкивается ребенок</w:t>
      </w:r>
      <w:proofErr w:type="gramStart"/>
      <w:r w:rsidRPr="006B7B42">
        <w:rPr>
          <w:szCs w:val="24"/>
        </w:rPr>
        <w:t>.</w:t>
      </w:r>
      <w:proofErr w:type="gramEnd"/>
      <w:r w:rsidRPr="006B7B42">
        <w:rPr>
          <w:szCs w:val="24"/>
        </w:rPr>
        <w:t xml:space="preserve"> </w:t>
      </w:r>
      <w:proofErr w:type="gramStart"/>
      <w:r w:rsidRPr="006B7B42">
        <w:rPr>
          <w:szCs w:val="24"/>
        </w:rPr>
        <w:t>с</w:t>
      </w:r>
      <w:proofErr w:type="gramEnd"/>
      <w:r w:rsidRPr="006B7B42">
        <w:rPr>
          <w:szCs w:val="24"/>
        </w:rPr>
        <w:t>овместно искать оптимальные пути их решени</w:t>
      </w:r>
      <w:r w:rsidR="00FE0C5F" w:rsidRPr="006B7B42">
        <w:rPr>
          <w:szCs w:val="24"/>
        </w:rPr>
        <w:t>и;</w:t>
      </w:r>
    </w:p>
    <w:p w:rsidR="00FE0C5F" w:rsidRPr="006B7B42" w:rsidRDefault="00FE0C5F" w:rsidP="00FE4982">
      <w:pPr>
        <w:pStyle w:val="a7"/>
        <w:jc w:val="both"/>
        <w:rPr>
          <w:szCs w:val="24"/>
        </w:rPr>
      </w:pPr>
      <w:r w:rsidRPr="006B7B42">
        <w:rPr>
          <w:szCs w:val="24"/>
        </w:rPr>
        <w:t>- присутствовать на различных видах занятий</w:t>
      </w:r>
      <w:proofErr w:type="gramStart"/>
      <w:r w:rsidRPr="006B7B42">
        <w:rPr>
          <w:szCs w:val="24"/>
        </w:rPr>
        <w:t>.</w:t>
      </w:r>
      <w:proofErr w:type="gramEnd"/>
      <w:r w:rsidRPr="006B7B42">
        <w:rPr>
          <w:szCs w:val="24"/>
        </w:rPr>
        <w:t xml:space="preserve"> </w:t>
      </w:r>
      <w:proofErr w:type="gramStart"/>
      <w:r w:rsidRPr="006B7B42">
        <w:rPr>
          <w:szCs w:val="24"/>
        </w:rPr>
        <w:t>е</w:t>
      </w:r>
      <w:proofErr w:type="gramEnd"/>
      <w:r w:rsidRPr="006B7B42">
        <w:rPr>
          <w:szCs w:val="24"/>
        </w:rPr>
        <w:t xml:space="preserve">сли это требуется из </w:t>
      </w:r>
      <w:r w:rsidR="00372DD5" w:rsidRPr="006B7B42">
        <w:rPr>
          <w:szCs w:val="24"/>
        </w:rPr>
        <w:t>– з</w:t>
      </w:r>
      <w:r w:rsidRPr="006B7B42">
        <w:rPr>
          <w:szCs w:val="24"/>
        </w:rPr>
        <w:t>а плохой контактности ребенка или необходимо возникшей у специалиста;</w:t>
      </w:r>
    </w:p>
    <w:p w:rsidR="00FE0C5F" w:rsidRPr="006B7B42" w:rsidRDefault="00372DD5" w:rsidP="00FE4982">
      <w:pPr>
        <w:pStyle w:val="a7"/>
        <w:jc w:val="both"/>
        <w:rPr>
          <w:szCs w:val="24"/>
        </w:rPr>
      </w:pPr>
      <w:r w:rsidRPr="006B7B42">
        <w:rPr>
          <w:szCs w:val="24"/>
        </w:rPr>
        <w:t xml:space="preserve">- принимать активное участие в совместной воспитательной </w:t>
      </w:r>
      <w:r>
        <w:rPr>
          <w:szCs w:val="24"/>
        </w:rPr>
        <w:t>образовательной и коррекционно-</w:t>
      </w:r>
      <w:r w:rsidRPr="006B7B42">
        <w:rPr>
          <w:szCs w:val="24"/>
        </w:rPr>
        <w:t>оздоровительной работе;</w:t>
      </w:r>
    </w:p>
    <w:p w:rsidR="00FE0C5F" w:rsidRPr="006B7B42" w:rsidRDefault="00372DD5" w:rsidP="00FE4982">
      <w:pPr>
        <w:pStyle w:val="a7"/>
        <w:jc w:val="both"/>
        <w:rPr>
          <w:szCs w:val="24"/>
        </w:rPr>
      </w:pPr>
      <w:r w:rsidRPr="006B7B42">
        <w:rPr>
          <w:szCs w:val="24"/>
        </w:rPr>
        <w:t>- возмещать материальный ущерб, нанесенный д\</w:t>
      </w:r>
      <w:proofErr w:type="gramStart"/>
      <w:r w:rsidRPr="006B7B42">
        <w:rPr>
          <w:szCs w:val="24"/>
        </w:rPr>
        <w:t>с</w:t>
      </w:r>
      <w:proofErr w:type="gramEnd"/>
      <w:r w:rsidRPr="006B7B42">
        <w:rPr>
          <w:szCs w:val="24"/>
        </w:rPr>
        <w:t xml:space="preserve"> </w:t>
      </w:r>
      <w:r>
        <w:rPr>
          <w:szCs w:val="24"/>
        </w:rPr>
        <w:t xml:space="preserve"> </w:t>
      </w:r>
      <w:proofErr w:type="gramStart"/>
      <w:r w:rsidRPr="006B7B42">
        <w:rPr>
          <w:szCs w:val="24"/>
        </w:rPr>
        <w:t>по</w:t>
      </w:r>
      <w:proofErr w:type="gramEnd"/>
      <w:r w:rsidRPr="006B7B42">
        <w:rPr>
          <w:szCs w:val="24"/>
        </w:rPr>
        <w:t xml:space="preserve"> вине воспитанника. </w:t>
      </w:r>
    </w:p>
    <w:p w:rsidR="00FE0C5F" w:rsidRPr="006B7B42" w:rsidRDefault="00FE0C5F" w:rsidP="00FE4982">
      <w:pPr>
        <w:pStyle w:val="a7"/>
        <w:jc w:val="both"/>
        <w:rPr>
          <w:szCs w:val="24"/>
        </w:rPr>
      </w:pPr>
      <w:r w:rsidRPr="006B7B42">
        <w:rPr>
          <w:szCs w:val="24"/>
        </w:rPr>
        <w:t xml:space="preserve">     </w:t>
      </w:r>
    </w:p>
    <w:p w:rsidR="00FE0C5F" w:rsidRPr="006B7B42" w:rsidRDefault="00FE0C5F" w:rsidP="00FE4982">
      <w:pPr>
        <w:pStyle w:val="a7"/>
        <w:jc w:val="both"/>
        <w:rPr>
          <w:szCs w:val="24"/>
        </w:rPr>
      </w:pPr>
      <w:r w:rsidRPr="006B7B42">
        <w:rPr>
          <w:szCs w:val="24"/>
        </w:rPr>
        <w:t xml:space="preserve">     </w:t>
      </w:r>
      <w:proofErr w:type="gramStart"/>
      <w:r w:rsidRPr="006B7B42">
        <w:rPr>
          <w:szCs w:val="24"/>
        </w:rPr>
        <w:t>Виды деятельности, предусмотренные ООП и учебным, годовым планами, являются обязательными</w:t>
      </w:r>
      <w:r w:rsidR="00372DD5" w:rsidRPr="006B7B42">
        <w:rPr>
          <w:szCs w:val="24"/>
        </w:rPr>
        <w:t>,</w:t>
      </w:r>
      <w:r w:rsidRPr="006B7B42">
        <w:rPr>
          <w:szCs w:val="24"/>
        </w:rPr>
        <w:t xml:space="preserve"> отдельные элементы осуществляются</w:t>
      </w:r>
      <w:r w:rsidR="003351CC">
        <w:rPr>
          <w:szCs w:val="24"/>
        </w:rPr>
        <w:t xml:space="preserve"> по согласованию с родителями.</w:t>
      </w:r>
      <w:proofErr w:type="gramEnd"/>
    </w:p>
    <w:p w:rsidR="00EB440B" w:rsidRPr="006B7B42" w:rsidRDefault="00FE0C5F" w:rsidP="003351CC">
      <w:pPr>
        <w:pStyle w:val="a7"/>
        <w:jc w:val="both"/>
        <w:rPr>
          <w:szCs w:val="24"/>
        </w:rPr>
      </w:pPr>
      <w:r w:rsidRPr="006B7B42">
        <w:rPr>
          <w:szCs w:val="24"/>
        </w:rPr>
        <w:t xml:space="preserve"> </w:t>
      </w:r>
      <w:r w:rsidR="008824EF" w:rsidRPr="006B7B42">
        <w:rPr>
          <w:szCs w:val="24"/>
        </w:rPr>
        <w:t xml:space="preserve"> </w:t>
      </w:r>
    </w:p>
    <w:p w:rsidR="00FE1FBC" w:rsidRPr="006B7B42" w:rsidRDefault="00FE1FBC" w:rsidP="00FE1FBC">
      <w:pPr>
        <w:pStyle w:val="a7"/>
        <w:tabs>
          <w:tab w:val="left" w:pos="6375"/>
        </w:tabs>
        <w:rPr>
          <w:sz w:val="20"/>
        </w:rPr>
      </w:pP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603332450510203670830559428146817986133868575843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Хабибова  Зайнаб Магомедовна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30.09.2021 по 30.09.2022</w:t>
            </w:r>
          </w:p>
        </w:tc>
      </w:tr>
    </w:tbl>
    <w:sectPr xmlns:w="http://schemas.openxmlformats.org/wordprocessingml/2006/main" w:rsidR="00FE1FBC" w:rsidRPr="006B7B42" w:rsidSect="00037253">
      <w:pgSz w:w="11906" w:h="16838"/>
      <w:pgMar w:top="426" w:right="707" w:bottom="426" w:left="709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63DE" w:rsidRDefault="005F63DE" w:rsidP="00BF4655">
      <w:pPr>
        <w:spacing w:after="0" w:line="240" w:lineRule="auto"/>
      </w:pPr>
      <w:r>
        <w:separator/>
      </w:r>
    </w:p>
  </w:endnote>
  <w:endnote w:type="continuationSeparator" w:id="0">
    <w:p w:rsidR="005F63DE" w:rsidRDefault="005F63DE" w:rsidP="00BF46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63DE" w:rsidRDefault="005F63DE" w:rsidP="00BF4655">
      <w:pPr>
        <w:spacing w:after="0" w:line="240" w:lineRule="auto"/>
      </w:pPr>
      <w:r>
        <w:separator/>
      </w:r>
    </w:p>
  </w:footnote>
  <w:footnote w:type="continuationSeparator" w:id="0">
    <w:p w:rsidR="005F63DE" w:rsidRDefault="005F63DE" w:rsidP="00BF46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5788">
    <w:multiLevelType w:val="hybridMultilevel"/>
    <w:lvl w:ilvl="0" w:tplc="91361068">
      <w:start w:val="1"/>
      <w:numFmt w:val="decimal"/>
      <w:lvlText w:val="%1."/>
      <w:lvlJc w:val="left"/>
      <w:pPr>
        <w:ind w:left="720" w:hanging="360"/>
      </w:pPr>
    </w:lvl>
    <w:lvl w:ilvl="1" w:tplc="91361068" w:tentative="1">
      <w:start w:val="1"/>
      <w:numFmt w:val="lowerLetter"/>
      <w:lvlText w:val="%2."/>
      <w:lvlJc w:val="left"/>
      <w:pPr>
        <w:ind w:left="1440" w:hanging="360"/>
      </w:pPr>
    </w:lvl>
    <w:lvl w:ilvl="2" w:tplc="91361068" w:tentative="1">
      <w:start w:val="1"/>
      <w:numFmt w:val="lowerRoman"/>
      <w:lvlText w:val="%3."/>
      <w:lvlJc w:val="right"/>
      <w:pPr>
        <w:ind w:left="2160" w:hanging="180"/>
      </w:pPr>
    </w:lvl>
    <w:lvl w:ilvl="3" w:tplc="91361068" w:tentative="1">
      <w:start w:val="1"/>
      <w:numFmt w:val="decimal"/>
      <w:lvlText w:val="%4."/>
      <w:lvlJc w:val="left"/>
      <w:pPr>
        <w:ind w:left="2880" w:hanging="360"/>
      </w:pPr>
    </w:lvl>
    <w:lvl w:ilvl="4" w:tplc="91361068" w:tentative="1">
      <w:start w:val="1"/>
      <w:numFmt w:val="lowerLetter"/>
      <w:lvlText w:val="%5."/>
      <w:lvlJc w:val="left"/>
      <w:pPr>
        <w:ind w:left="3600" w:hanging="360"/>
      </w:pPr>
    </w:lvl>
    <w:lvl w:ilvl="5" w:tplc="91361068" w:tentative="1">
      <w:start w:val="1"/>
      <w:numFmt w:val="lowerRoman"/>
      <w:lvlText w:val="%6."/>
      <w:lvlJc w:val="right"/>
      <w:pPr>
        <w:ind w:left="4320" w:hanging="180"/>
      </w:pPr>
    </w:lvl>
    <w:lvl w:ilvl="6" w:tplc="91361068" w:tentative="1">
      <w:start w:val="1"/>
      <w:numFmt w:val="decimal"/>
      <w:lvlText w:val="%7."/>
      <w:lvlJc w:val="left"/>
      <w:pPr>
        <w:ind w:left="5040" w:hanging="360"/>
      </w:pPr>
    </w:lvl>
    <w:lvl w:ilvl="7" w:tplc="91361068" w:tentative="1">
      <w:start w:val="1"/>
      <w:numFmt w:val="lowerLetter"/>
      <w:lvlText w:val="%8."/>
      <w:lvlJc w:val="left"/>
      <w:pPr>
        <w:ind w:left="5760" w:hanging="360"/>
      </w:pPr>
    </w:lvl>
    <w:lvl w:ilvl="8" w:tplc="913610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87">
    <w:multiLevelType w:val="hybridMultilevel"/>
    <w:lvl w:ilvl="0" w:tplc="8400552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13BD5E4E"/>
    <w:multiLevelType w:val="hybridMultilevel"/>
    <w:tmpl w:val="1F80B71E"/>
    <w:lvl w:ilvl="0" w:tplc="04190001">
      <w:start w:val="1"/>
      <w:numFmt w:val="bullet"/>
      <w:lvlText w:val=""/>
      <w:lvlJc w:val="left"/>
      <w:pPr>
        <w:ind w:left="17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94" w:hanging="360"/>
      </w:pPr>
      <w:rPr>
        <w:rFonts w:ascii="Wingdings" w:hAnsi="Wingdings" w:hint="default"/>
      </w:rPr>
    </w:lvl>
  </w:abstractNum>
  <w:abstractNum w:abstractNumId="1">
    <w:nsid w:val="182B523B"/>
    <w:multiLevelType w:val="hybridMultilevel"/>
    <w:tmpl w:val="F46C7EC8"/>
    <w:lvl w:ilvl="0" w:tplc="0419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">
    <w:nsid w:val="1F023DEB"/>
    <w:multiLevelType w:val="hybridMultilevel"/>
    <w:tmpl w:val="231090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AB0EF8"/>
    <w:multiLevelType w:val="hybridMultilevel"/>
    <w:tmpl w:val="D814260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D1F32B3"/>
    <w:multiLevelType w:val="hybridMultilevel"/>
    <w:tmpl w:val="50A067A6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>
    <w:nsid w:val="32093FAE"/>
    <w:multiLevelType w:val="hybridMultilevel"/>
    <w:tmpl w:val="FF88C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422895"/>
    <w:multiLevelType w:val="hybridMultilevel"/>
    <w:tmpl w:val="2714A7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0245DE"/>
    <w:multiLevelType w:val="hybridMultilevel"/>
    <w:tmpl w:val="39D4CD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34158F"/>
    <w:multiLevelType w:val="hybridMultilevel"/>
    <w:tmpl w:val="63D4168C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9">
    <w:nsid w:val="383B7002"/>
    <w:multiLevelType w:val="hybridMultilevel"/>
    <w:tmpl w:val="A69C202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D9D632B"/>
    <w:multiLevelType w:val="hybridMultilevel"/>
    <w:tmpl w:val="64408224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1">
    <w:nsid w:val="3F9F7AE2"/>
    <w:multiLevelType w:val="hybridMultilevel"/>
    <w:tmpl w:val="1C50A106"/>
    <w:lvl w:ilvl="0" w:tplc="0419000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30" w:hanging="360"/>
      </w:pPr>
      <w:rPr>
        <w:rFonts w:ascii="Wingdings" w:hAnsi="Wingdings" w:hint="default"/>
      </w:rPr>
    </w:lvl>
  </w:abstractNum>
  <w:abstractNum w:abstractNumId="12">
    <w:nsid w:val="3FDF1E2F"/>
    <w:multiLevelType w:val="hybridMultilevel"/>
    <w:tmpl w:val="2C10D9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8707F7"/>
    <w:multiLevelType w:val="hybridMultilevel"/>
    <w:tmpl w:val="6030867E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>
    <w:nsid w:val="537A3187"/>
    <w:multiLevelType w:val="hybridMultilevel"/>
    <w:tmpl w:val="6A105B92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5">
    <w:nsid w:val="64F43490"/>
    <w:multiLevelType w:val="hybridMultilevel"/>
    <w:tmpl w:val="87B6C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E7121FE"/>
    <w:multiLevelType w:val="hybridMultilevel"/>
    <w:tmpl w:val="F0604908"/>
    <w:lvl w:ilvl="0" w:tplc="86C6D95A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7">
    <w:nsid w:val="734626C1"/>
    <w:multiLevelType w:val="hybridMultilevel"/>
    <w:tmpl w:val="0912653C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8">
    <w:nsid w:val="78022D3C"/>
    <w:multiLevelType w:val="hybridMultilevel"/>
    <w:tmpl w:val="4860EC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12"/>
  </w:num>
  <w:num w:numId="4">
    <w:abstractNumId w:val="16"/>
  </w:num>
  <w:num w:numId="5">
    <w:abstractNumId w:val="6"/>
  </w:num>
  <w:num w:numId="6">
    <w:abstractNumId w:val="2"/>
  </w:num>
  <w:num w:numId="7">
    <w:abstractNumId w:val="8"/>
  </w:num>
  <w:num w:numId="8">
    <w:abstractNumId w:val="17"/>
  </w:num>
  <w:num w:numId="9">
    <w:abstractNumId w:val="3"/>
  </w:num>
  <w:num w:numId="10">
    <w:abstractNumId w:val="18"/>
  </w:num>
  <w:num w:numId="11">
    <w:abstractNumId w:val="5"/>
  </w:num>
  <w:num w:numId="12">
    <w:abstractNumId w:val="4"/>
  </w:num>
  <w:num w:numId="13">
    <w:abstractNumId w:val="14"/>
  </w:num>
  <w:num w:numId="14">
    <w:abstractNumId w:val="11"/>
  </w:num>
  <w:num w:numId="15">
    <w:abstractNumId w:val="15"/>
  </w:num>
  <w:num w:numId="16">
    <w:abstractNumId w:val="9"/>
  </w:num>
  <w:num w:numId="17">
    <w:abstractNumId w:val="10"/>
  </w:num>
  <w:num w:numId="18">
    <w:abstractNumId w:val="0"/>
  </w:num>
  <w:num w:numId="19">
    <w:abstractNumId w:val="13"/>
  </w:num>
  <w:num w:numId="15787">
    <w:abstractNumId w:val="15787"/>
  </w:num>
  <w:num w:numId="15788">
    <w:abstractNumId w:val="15788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655"/>
    <w:rsid w:val="000151DB"/>
    <w:rsid w:val="00037253"/>
    <w:rsid w:val="00051B0D"/>
    <w:rsid w:val="0007712D"/>
    <w:rsid w:val="00087621"/>
    <w:rsid w:val="000A4571"/>
    <w:rsid w:val="000F20B0"/>
    <w:rsid w:val="00127383"/>
    <w:rsid w:val="0016071B"/>
    <w:rsid w:val="00171E92"/>
    <w:rsid w:val="00186593"/>
    <w:rsid w:val="001D1B29"/>
    <w:rsid w:val="0023778B"/>
    <w:rsid w:val="00264DD6"/>
    <w:rsid w:val="002951C8"/>
    <w:rsid w:val="002B116A"/>
    <w:rsid w:val="003351CC"/>
    <w:rsid w:val="00337B81"/>
    <w:rsid w:val="003619AF"/>
    <w:rsid w:val="00372DD5"/>
    <w:rsid w:val="003F19FF"/>
    <w:rsid w:val="00470C10"/>
    <w:rsid w:val="00531BAB"/>
    <w:rsid w:val="005576E3"/>
    <w:rsid w:val="005C4973"/>
    <w:rsid w:val="005F63DE"/>
    <w:rsid w:val="00660351"/>
    <w:rsid w:val="00676461"/>
    <w:rsid w:val="006A2188"/>
    <w:rsid w:val="006B7B42"/>
    <w:rsid w:val="006D6B1C"/>
    <w:rsid w:val="006E3F3D"/>
    <w:rsid w:val="00702B9E"/>
    <w:rsid w:val="007E3464"/>
    <w:rsid w:val="008206A8"/>
    <w:rsid w:val="00852922"/>
    <w:rsid w:val="008824EF"/>
    <w:rsid w:val="009408BB"/>
    <w:rsid w:val="00980598"/>
    <w:rsid w:val="00994A46"/>
    <w:rsid w:val="009D782D"/>
    <w:rsid w:val="00A53641"/>
    <w:rsid w:val="00AA2D1E"/>
    <w:rsid w:val="00AB25FE"/>
    <w:rsid w:val="00AC2FE0"/>
    <w:rsid w:val="00AD1CF1"/>
    <w:rsid w:val="00AE50F2"/>
    <w:rsid w:val="00B10AA3"/>
    <w:rsid w:val="00B531B9"/>
    <w:rsid w:val="00B579E3"/>
    <w:rsid w:val="00B96F5A"/>
    <w:rsid w:val="00BC20A9"/>
    <w:rsid w:val="00BF4655"/>
    <w:rsid w:val="00C02A87"/>
    <w:rsid w:val="00C03FEF"/>
    <w:rsid w:val="00CD3183"/>
    <w:rsid w:val="00D442FF"/>
    <w:rsid w:val="00DA21EF"/>
    <w:rsid w:val="00DA5871"/>
    <w:rsid w:val="00E14DEA"/>
    <w:rsid w:val="00E23C64"/>
    <w:rsid w:val="00E55F1F"/>
    <w:rsid w:val="00EA5551"/>
    <w:rsid w:val="00EA663A"/>
    <w:rsid w:val="00EB440B"/>
    <w:rsid w:val="00EB5014"/>
    <w:rsid w:val="00EF1F67"/>
    <w:rsid w:val="00FA48FF"/>
    <w:rsid w:val="00FD3202"/>
    <w:rsid w:val="00FD7DC8"/>
    <w:rsid w:val="00FE0C5F"/>
    <w:rsid w:val="00FE1FBC"/>
    <w:rsid w:val="00FE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F46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F4655"/>
  </w:style>
  <w:style w:type="paragraph" w:styleId="a5">
    <w:name w:val="footer"/>
    <w:basedOn w:val="a"/>
    <w:link w:val="a6"/>
    <w:uiPriority w:val="99"/>
    <w:semiHidden/>
    <w:unhideWhenUsed/>
    <w:rsid w:val="00BF46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F4655"/>
  </w:style>
  <w:style w:type="paragraph" w:styleId="a7">
    <w:name w:val="No Spacing"/>
    <w:uiPriority w:val="1"/>
    <w:qFormat/>
    <w:rsid w:val="00BF4655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660351"/>
    <w:pPr>
      <w:ind w:left="720"/>
      <w:contextualSpacing/>
    </w:pPr>
  </w:style>
  <w:style w:type="character" w:styleId="a9">
    <w:name w:val="Emphasis"/>
    <w:basedOn w:val="a0"/>
    <w:uiPriority w:val="20"/>
    <w:qFormat/>
    <w:rsid w:val="006B7B42"/>
    <w:rPr>
      <w:i/>
      <w:iCs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F46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F4655"/>
  </w:style>
  <w:style w:type="paragraph" w:styleId="a5">
    <w:name w:val="footer"/>
    <w:basedOn w:val="a"/>
    <w:link w:val="a6"/>
    <w:uiPriority w:val="99"/>
    <w:semiHidden/>
    <w:unhideWhenUsed/>
    <w:rsid w:val="00BF46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F4655"/>
  </w:style>
  <w:style w:type="paragraph" w:styleId="a7">
    <w:name w:val="No Spacing"/>
    <w:uiPriority w:val="1"/>
    <w:qFormat/>
    <w:rsid w:val="00BF4655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660351"/>
    <w:pPr>
      <w:ind w:left="720"/>
      <w:contextualSpacing/>
    </w:pPr>
  </w:style>
  <w:style w:type="character" w:styleId="a9">
    <w:name w:val="Emphasis"/>
    <w:basedOn w:val="a0"/>
    <w:uiPriority w:val="20"/>
    <w:qFormat/>
    <w:rsid w:val="006B7B4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420493634" Type="http://schemas.openxmlformats.org/officeDocument/2006/relationships/comments" Target="comments.xml"/><Relationship Id="rId802608925" Type="http://schemas.microsoft.com/office/2011/relationships/commentsExtended" Target="commentsExtended.xml"/><Relationship Id="rId551141097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woWyKTBFtRvjtT8a0Z1I4RiMCzw=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</SignatureValue>
  <KeyInfo>
    <X509Data>
      <X509Certificate>MIIFlzCCA38CFGmuXN4bNSDagNvjEsKHZo/19nxjMA0GCSqGSIb3DQEBCwUAMIGQ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  <mdssi:RelationshipReference SourceId="rId420493634"/>
            <mdssi:RelationshipReference SourceId="rId802608925"/>
            <mdssi:RelationshipReference SourceId="rId551141097"/>
          </Transform>
          <Transform Algorithm="http://www.w3.org/TR/2001/REC-xml-c14n-20010315"/>
        </Transforms>
        <DigestMethod Algorithm="http://www.w3.org/2000/09/xmldsig#sha1"/>
        <DigestValue>6f30yWkTeR0+QET7rWNToCGzK7M=</DigestValue>
      </Reference>
      <Reference URI="/word/../customXml/item1.xml?ContentType=application/xml">
        <DigestMethod Algorithm="http://www.w3.org/2000/09/xmldsig#sha1"/>
        <DigestValue>2jmj7l5rSw0yVb/vlWAYkK/YBwk=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NqHO3mqCaL5moURdibj9ZUfHqf0=</DigestValue>
      </Reference>
      <Reference URI="/word/endnotes.xml?ContentType=application/vnd.openxmlformats-officedocument.wordprocessingml.endnotes+xml">
        <DigestMethod Algorithm="http://www.w3.org/2000/09/xmldsig#sha1"/>
        <DigestValue>QtM9ORSyNnCdtWdukQBTffkZ1XA=</DigestValue>
      </Reference>
      <Reference URI="/word/fontTable.xml?ContentType=application/vnd.openxmlformats-officedocument.wordprocessingml.fontTable+xml">
        <DigestMethod Algorithm="http://www.w3.org/2000/09/xmldsig#sha1"/>
        <DigestValue>SKKAydxKuU3233AsKWx245xoFqM=</DigestValue>
      </Reference>
      <Reference URI="/word/footnotes.xml?ContentType=application/vnd.openxmlformats-officedocument.wordprocessingml.footnotes+xml">
        <DigestMethod Algorithm="http://www.w3.org/2000/09/xmldsig#sha1"/>
        <DigestValue>f7JeUCSA/BvUQxgNAXaBtA6flsY=</DigestValue>
      </Reference>
      <Reference URI="/word/numbering.xml?ContentType=application/vnd.openxmlformats-officedocument.wordprocessingml.numbering+xml">
        <DigestMethod Algorithm="http://www.w3.org/2000/09/xmldsig#sha1"/>
        <DigestValue>gN1atj+Sb6xhx+iwzZa1RaNHabc=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Do+J1Q/prEVoJK2NZ7+4/3Byrl0=</DigestValue>
      </Reference>
      <Reference URI="/word/styles.xml?ContentType=application/vnd.openxmlformats-officedocument.wordprocessingml.styles+xml">
        <DigestMethod Algorithm="http://www.w3.org/2000/09/xmldsig#sha1"/>
        <DigestValue>c9BxqoEyyt53VgpGSH1e4yH5HXw=</DigestValue>
      </Reference>
      <Reference URI="/word/stylesWithEffects.xml?ContentType=application/vnd.ms-word.stylesWithEffects+xml">
        <DigestMethod Algorithm="http://www.w3.org/2000/09/xmldsig#sha1"/>
        <DigestValue>pI56KIg9gdLAjIxxpy3xDShv3zw=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>
          <mdssi:Format>YYYY-MM-DDThh:mm:ssTZD</mdssi:Format>
          <mdssi:Value>2021-09-30T13:28:35Z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447D2D-32A0-47FA-A172-F6E80617A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1610</Words>
  <Characters>9180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Sad25</cp:lastModifiedBy>
  <cp:revision>2</cp:revision>
  <cp:lastPrinted>2018-10-09T05:46:00Z</cp:lastPrinted>
  <dcterms:created xsi:type="dcterms:W3CDTF">2020-01-19T06:40:00Z</dcterms:created>
  <dcterms:modified xsi:type="dcterms:W3CDTF">2020-01-19T06:40:00Z</dcterms:modified>
</cp:coreProperties>
</file>